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363"/>
      </w:tblGrid>
      <w:tr w:rsidR="005B0A0D" w14:paraId="3175E758" w14:textId="77777777" w:rsidTr="00E35423">
        <w:trPr>
          <w:trHeight w:val="284"/>
          <w:jc w:val="center"/>
        </w:trPr>
        <w:tc>
          <w:tcPr>
            <w:tcW w:w="9639" w:type="dxa"/>
            <w:gridSpan w:val="2"/>
            <w:tcBorders>
              <w:bottom w:val="single" w:sz="24" w:space="0" w:color="auto"/>
            </w:tcBorders>
            <w:shd w:val="clear" w:color="auto" w:fill="auto"/>
            <w:vAlign w:val="center"/>
          </w:tcPr>
          <w:p w14:paraId="5EB3C413" w14:textId="77777777" w:rsidR="005B0A0D" w:rsidRPr="00556C7E" w:rsidRDefault="00527D29" w:rsidP="005B0A0D">
            <w:pPr>
              <w:pStyle w:val="Header"/>
              <w:ind w:left="34"/>
              <w:jc w:val="center"/>
            </w:pPr>
            <w:r>
              <w:fldChar w:fldCharType="begin"/>
            </w:r>
            <w:r>
              <w:instrText xml:space="preserve"> HYPERLINK "https://ejournal3.undip.ac.id/index.php/naval" </w:instrText>
            </w:r>
            <w:r>
              <w:fldChar w:fldCharType="separate"/>
            </w:r>
            <w:r w:rsidR="00E35423" w:rsidRPr="006112E8">
              <w:rPr>
                <w:rStyle w:val="Hyperlink"/>
              </w:rPr>
              <w:t>https://ejournal3.undip.ac.id/index.php/naval</w:t>
            </w:r>
            <w:r>
              <w:rPr>
                <w:rStyle w:val="Hyperlink"/>
              </w:rPr>
              <w:fldChar w:fldCharType="end"/>
            </w:r>
            <w:r w:rsidR="00E35423">
              <w:t xml:space="preserve"> </w:t>
            </w:r>
          </w:p>
        </w:tc>
      </w:tr>
      <w:tr w:rsidR="005B0A0D" w14:paraId="134C3228" w14:textId="77777777" w:rsidTr="00E35423">
        <w:trPr>
          <w:trHeight w:val="1562"/>
          <w:jc w:val="center"/>
        </w:trPr>
        <w:tc>
          <w:tcPr>
            <w:tcW w:w="1276" w:type="dxa"/>
            <w:tcBorders>
              <w:top w:val="single" w:sz="24" w:space="0" w:color="auto"/>
              <w:bottom w:val="single" w:sz="24" w:space="0" w:color="auto"/>
            </w:tcBorders>
            <w:shd w:val="clear" w:color="auto" w:fill="auto"/>
            <w:vAlign w:val="center"/>
          </w:tcPr>
          <w:p w14:paraId="1338D7AA" w14:textId="77777777" w:rsidR="005B0A0D" w:rsidRDefault="005B0A0D" w:rsidP="005E4A14">
            <w:pPr>
              <w:pStyle w:val="Header"/>
              <w:jc w:val="center"/>
            </w:pPr>
            <w:r w:rsidRPr="007A26C6">
              <w:rPr>
                <w:noProof/>
                <w:sz w:val="26"/>
              </w:rPr>
              <w:drawing>
                <wp:inline distT="0" distB="0" distL="0" distR="0" wp14:anchorId="60A55337" wp14:editId="41765735">
                  <wp:extent cx="681990" cy="815340"/>
                  <wp:effectExtent l="0" t="0" r="3810" b="3810"/>
                  <wp:docPr id="8" name="Picture 1" descr="logoun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d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1990" cy="815340"/>
                          </a:xfrm>
                          <a:prstGeom prst="rect">
                            <a:avLst/>
                          </a:prstGeom>
                          <a:noFill/>
                          <a:ln w="9525">
                            <a:noFill/>
                            <a:miter lim="800000"/>
                            <a:headEnd/>
                            <a:tailEnd/>
                          </a:ln>
                        </pic:spPr>
                      </pic:pic>
                    </a:graphicData>
                  </a:graphic>
                </wp:inline>
              </w:drawing>
            </w:r>
          </w:p>
          <w:p w14:paraId="06B64D2F" w14:textId="77777777" w:rsidR="005B0A0D" w:rsidRPr="001D4EA7" w:rsidRDefault="005B0A0D" w:rsidP="005E4A14">
            <w:pPr>
              <w:pStyle w:val="Header"/>
              <w:jc w:val="center"/>
              <w:rPr>
                <w:sz w:val="14"/>
              </w:rPr>
            </w:pPr>
            <w:r w:rsidRPr="003615D8">
              <w:rPr>
                <w:sz w:val="14"/>
              </w:rPr>
              <w:t>ISSN 2338-0322</w:t>
            </w:r>
          </w:p>
        </w:tc>
        <w:tc>
          <w:tcPr>
            <w:tcW w:w="8363" w:type="dxa"/>
            <w:tcBorders>
              <w:top w:val="single" w:sz="24" w:space="0" w:color="auto"/>
              <w:bottom w:val="single" w:sz="24" w:space="0" w:color="auto"/>
            </w:tcBorders>
            <w:shd w:val="clear" w:color="auto" w:fill="auto"/>
            <w:vAlign w:val="center"/>
          </w:tcPr>
          <w:p w14:paraId="1ABBAEF0" w14:textId="77777777" w:rsidR="005B0A0D" w:rsidRDefault="005B0A0D" w:rsidP="005E4A14">
            <w:pPr>
              <w:ind w:left="-108"/>
              <w:jc w:val="center"/>
              <w:rPr>
                <w:rFonts w:ascii="Bookman Old Style" w:hAnsi="Bookman Old Style"/>
                <w:b/>
                <w:sz w:val="46"/>
              </w:rPr>
            </w:pPr>
            <w:r w:rsidRPr="00556C7E">
              <w:rPr>
                <w:rFonts w:ascii="Bookman Old Style" w:hAnsi="Bookman Old Style"/>
                <w:b/>
                <w:sz w:val="46"/>
              </w:rPr>
              <w:t>JURNAL TEKNIK PERKAPALAN</w:t>
            </w:r>
          </w:p>
          <w:p w14:paraId="2D32DCC5" w14:textId="77777777" w:rsidR="005B0A0D" w:rsidRPr="00556C7E" w:rsidRDefault="005B0A0D" w:rsidP="005E4A14">
            <w:pPr>
              <w:ind w:left="-108"/>
              <w:jc w:val="center"/>
              <w:rPr>
                <w:rFonts w:ascii="Bookman Old Style" w:hAnsi="Bookman Old Style"/>
                <w:b/>
                <w:sz w:val="10"/>
              </w:rPr>
            </w:pPr>
            <w:r>
              <w:t>Jurnal Hasil Karya Ilmiah Lulusan S1 Teknik Perkapalan Universitas Diponegoro</w:t>
            </w:r>
          </w:p>
        </w:tc>
      </w:tr>
      <w:tr w:rsidR="005B0A0D" w14:paraId="2898792F" w14:textId="77777777" w:rsidTr="00E35423">
        <w:trPr>
          <w:trHeight w:val="1562"/>
          <w:jc w:val="center"/>
        </w:trPr>
        <w:tc>
          <w:tcPr>
            <w:tcW w:w="9639" w:type="dxa"/>
            <w:gridSpan w:val="2"/>
            <w:tcBorders>
              <w:top w:val="single" w:sz="24" w:space="0" w:color="auto"/>
              <w:bottom w:val="single" w:sz="4" w:space="0" w:color="auto"/>
            </w:tcBorders>
            <w:shd w:val="clear" w:color="auto" w:fill="auto"/>
            <w:vAlign w:val="center"/>
          </w:tcPr>
          <w:p w14:paraId="6D2CF209" w14:textId="49B88CAB" w:rsidR="005B0A0D" w:rsidRPr="00772723" w:rsidRDefault="005B0A0D" w:rsidP="005B0A0D">
            <w:pPr>
              <w:autoSpaceDE w:val="0"/>
              <w:autoSpaceDN w:val="0"/>
              <w:adjustRightInd w:val="0"/>
              <w:jc w:val="center"/>
              <w:rPr>
                <w:rFonts w:eastAsia="Calibri"/>
                <w:b/>
                <w:i/>
                <w:iCs/>
                <w:sz w:val="22"/>
                <w:szCs w:val="22"/>
              </w:rPr>
            </w:pPr>
          </w:p>
          <w:p w14:paraId="704E2460" w14:textId="6B824B3E" w:rsidR="005B0A0D" w:rsidRPr="000C30FB" w:rsidRDefault="000C30FB" w:rsidP="005B0A0D">
            <w:pPr>
              <w:jc w:val="center"/>
              <w:rPr>
                <w:b/>
                <w:i/>
                <w:iCs/>
                <w:color w:val="000000" w:themeColor="text1"/>
                <w:sz w:val="22"/>
                <w:szCs w:val="22"/>
              </w:rPr>
            </w:pPr>
            <w:proofErr w:type="spellStart"/>
            <w:r>
              <w:rPr>
                <w:rFonts w:eastAsia="Calibri"/>
                <w:b/>
                <w:sz w:val="32"/>
                <w:szCs w:val="22"/>
                <w:lang w:val="en-US"/>
              </w:rPr>
              <w:t>Perancangan</w:t>
            </w:r>
            <w:proofErr w:type="spellEnd"/>
            <w:r>
              <w:rPr>
                <w:rFonts w:eastAsia="Calibri"/>
                <w:b/>
                <w:sz w:val="32"/>
                <w:szCs w:val="22"/>
                <w:lang w:val="en-US"/>
              </w:rPr>
              <w:t xml:space="preserve"> </w:t>
            </w:r>
            <w:proofErr w:type="spellStart"/>
            <w:r w:rsidR="00BB07B2">
              <w:rPr>
                <w:rFonts w:eastAsia="Calibri"/>
                <w:b/>
                <w:sz w:val="32"/>
                <w:szCs w:val="22"/>
                <w:lang w:val="en-US"/>
              </w:rPr>
              <w:t>K</w:t>
            </w:r>
            <w:r>
              <w:rPr>
                <w:rFonts w:eastAsia="Calibri"/>
                <w:b/>
                <w:sz w:val="32"/>
                <w:szCs w:val="22"/>
                <w:lang w:val="en-US"/>
              </w:rPr>
              <w:t>apal</w:t>
            </w:r>
            <w:proofErr w:type="spellEnd"/>
            <w:r>
              <w:rPr>
                <w:rFonts w:eastAsia="Calibri"/>
                <w:b/>
                <w:sz w:val="32"/>
                <w:szCs w:val="22"/>
                <w:lang w:val="en-US"/>
              </w:rPr>
              <w:t xml:space="preserve"> </w:t>
            </w:r>
            <w:proofErr w:type="spellStart"/>
            <w:r>
              <w:rPr>
                <w:rFonts w:eastAsia="Calibri"/>
                <w:b/>
                <w:sz w:val="32"/>
                <w:szCs w:val="22"/>
                <w:lang w:val="en-US"/>
              </w:rPr>
              <w:t>Pariwisata</w:t>
            </w:r>
            <w:proofErr w:type="spellEnd"/>
            <w:r>
              <w:rPr>
                <w:rFonts w:eastAsia="Calibri"/>
                <w:b/>
                <w:sz w:val="32"/>
                <w:szCs w:val="22"/>
                <w:lang w:val="en-US"/>
              </w:rPr>
              <w:t xml:space="preserve"> Pada Kawasan </w:t>
            </w:r>
            <w:proofErr w:type="spellStart"/>
            <w:r>
              <w:rPr>
                <w:rFonts w:eastAsia="Calibri"/>
                <w:b/>
                <w:sz w:val="32"/>
                <w:szCs w:val="22"/>
                <w:lang w:val="en-US"/>
              </w:rPr>
              <w:t>Danau</w:t>
            </w:r>
            <w:proofErr w:type="spellEnd"/>
            <w:r>
              <w:rPr>
                <w:rFonts w:eastAsia="Calibri"/>
                <w:b/>
                <w:sz w:val="32"/>
                <w:szCs w:val="22"/>
                <w:lang w:val="en-US"/>
              </w:rPr>
              <w:t xml:space="preserve"> Toba </w:t>
            </w:r>
            <w:proofErr w:type="spellStart"/>
            <w:r>
              <w:rPr>
                <w:rFonts w:eastAsia="Calibri"/>
                <w:b/>
                <w:sz w:val="32"/>
                <w:szCs w:val="22"/>
                <w:lang w:val="en-US"/>
              </w:rPr>
              <w:t>Dengan</w:t>
            </w:r>
            <w:proofErr w:type="spellEnd"/>
            <w:r>
              <w:rPr>
                <w:rFonts w:eastAsia="Calibri"/>
                <w:b/>
                <w:sz w:val="32"/>
                <w:szCs w:val="22"/>
                <w:lang w:val="en-US"/>
              </w:rPr>
              <w:t xml:space="preserve"> </w:t>
            </w:r>
            <w:proofErr w:type="spellStart"/>
            <w:r>
              <w:rPr>
                <w:rFonts w:eastAsia="Calibri"/>
                <w:b/>
                <w:sz w:val="32"/>
                <w:szCs w:val="22"/>
                <w:lang w:val="en-US"/>
              </w:rPr>
              <w:t>Bentuk</w:t>
            </w:r>
            <w:proofErr w:type="spellEnd"/>
            <w:r>
              <w:rPr>
                <w:rFonts w:eastAsia="Calibri"/>
                <w:b/>
                <w:sz w:val="32"/>
                <w:szCs w:val="22"/>
                <w:lang w:val="en-US"/>
              </w:rPr>
              <w:t xml:space="preserve"> </w:t>
            </w:r>
            <w:proofErr w:type="spellStart"/>
            <w:r>
              <w:rPr>
                <w:rFonts w:eastAsia="Calibri"/>
                <w:b/>
                <w:sz w:val="32"/>
                <w:szCs w:val="22"/>
                <w:lang w:val="en-US"/>
              </w:rPr>
              <w:t>Lambung</w:t>
            </w:r>
            <w:proofErr w:type="spellEnd"/>
            <w:r>
              <w:rPr>
                <w:rFonts w:eastAsia="Calibri"/>
                <w:b/>
                <w:sz w:val="32"/>
                <w:szCs w:val="22"/>
                <w:lang w:val="en-US"/>
              </w:rPr>
              <w:t xml:space="preserve"> Monohull </w:t>
            </w:r>
            <w:proofErr w:type="spellStart"/>
            <w:r>
              <w:rPr>
                <w:rFonts w:eastAsia="Calibri"/>
                <w:b/>
                <w:sz w:val="32"/>
                <w:szCs w:val="22"/>
                <w:lang w:val="en-US"/>
              </w:rPr>
              <w:t>Berbahan</w:t>
            </w:r>
            <w:proofErr w:type="spellEnd"/>
            <w:r>
              <w:rPr>
                <w:rFonts w:eastAsia="Calibri"/>
                <w:b/>
                <w:sz w:val="32"/>
                <w:szCs w:val="22"/>
                <w:lang w:val="en-US"/>
              </w:rPr>
              <w:t xml:space="preserve"> </w:t>
            </w:r>
            <w:proofErr w:type="spellStart"/>
            <w:r>
              <w:rPr>
                <w:rFonts w:eastAsia="Calibri"/>
                <w:b/>
                <w:i/>
                <w:iCs/>
                <w:sz w:val="32"/>
                <w:szCs w:val="22"/>
                <w:lang w:val="en-US"/>
              </w:rPr>
              <w:t>Unplastizied</w:t>
            </w:r>
            <w:proofErr w:type="spellEnd"/>
            <w:r>
              <w:rPr>
                <w:rFonts w:eastAsia="Calibri"/>
                <w:b/>
                <w:i/>
                <w:iCs/>
                <w:sz w:val="32"/>
                <w:szCs w:val="22"/>
                <w:lang w:val="en-US"/>
              </w:rPr>
              <w:t xml:space="preserve"> Poly Vinyl Chloride (</w:t>
            </w:r>
            <w:r w:rsidR="002126EA">
              <w:rPr>
                <w:rFonts w:eastAsia="Calibri"/>
                <w:b/>
                <w:i/>
                <w:iCs/>
                <w:sz w:val="32"/>
                <w:szCs w:val="22"/>
                <w:lang w:val="en-US"/>
              </w:rPr>
              <w:t>u</w:t>
            </w:r>
            <w:r>
              <w:rPr>
                <w:rFonts w:eastAsia="Calibri"/>
                <w:b/>
                <w:i/>
                <w:iCs/>
                <w:sz w:val="32"/>
                <w:szCs w:val="22"/>
                <w:lang w:val="en-US"/>
              </w:rPr>
              <w:t>PVC)</w:t>
            </w:r>
          </w:p>
          <w:p w14:paraId="00D6604E" w14:textId="50A0435E" w:rsidR="005B0A0D" w:rsidRPr="00772723" w:rsidRDefault="005B0A0D" w:rsidP="005B0A0D">
            <w:pPr>
              <w:autoSpaceDE w:val="0"/>
              <w:autoSpaceDN w:val="0"/>
              <w:adjustRightInd w:val="0"/>
              <w:jc w:val="center"/>
              <w:rPr>
                <w:rFonts w:eastAsia="Calibri"/>
                <w:b/>
                <w:i/>
                <w:iCs/>
                <w:sz w:val="22"/>
                <w:szCs w:val="22"/>
              </w:rPr>
            </w:pPr>
          </w:p>
          <w:p w14:paraId="3B393354" w14:textId="19BFFA20" w:rsidR="005B0A0D" w:rsidRDefault="008425C1" w:rsidP="005B0A0D">
            <w:pPr>
              <w:autoSpaceDE w:val="0"/>
              <w:autoSpaceDN w:val="0"/>
              <w:adjustRightInd w:val="0"/>
              <w:jc w:val="center"/>
              <w:rPr>
                <w:rFonts w:eastAsia="Calibri"/>
                <w:i/>
                <w:sz w:val="22"/>
                <w:szCs w:val="22"/>
              </w:rPr>
            </w:pPr>
            <w:r>
              <w:rPr>
                <w:rFonts w:eastAsia="Calibri"/>
                <w:i/>
                <w:sz w:val="22"/>
                <w:szCs w:val="22"/>
                <w:lang w:val="en-US"/>
              </w:rPr>
              <w:t>Harry Immanuel Pangaribuan</w:t>
            </w:r>
            <w:proofErr w:type="gramStart"/>
            <w:r w:rsidR="005B0A0D" w:rsidRPr="005B0A0D">
              <w:rPr>
                <w:rFonts w:eastAsia="Calibri"/>
                <w:i/>
                <w:sz w:val="22"/>
                <w:szCs w:val="22"/>
                <w:vertAlign w:val="superscript"/>
              </w:rPr>
              <w:t>1</w:t>
            </w:r>
            <w:r w:rsidR="00B45E3E">
              <w:rPr>
                <w:rFonts w:eastAsia="Calibri"/>
                <w:i/>
                <w:sz w:val="22"/>
                <w:szCs w:val="22"/>
                <w:vertAlign w:val="superscript"/>
                <w:lang w:val="en-US"/>
              </w:rPr>
              <w:t>)*</w:t>
            </w:r>
            <w:proofErr w:type="gramEnd"/>
            <w:r w:rsidR="005B0A0D" w:rsidRPr="005B0A0D">
              <w:rPr>
                <w:rFonts w:eastAsia="Calibri"/>
                <w:i/>
                <w:sz w:val="22"/>
                <w:szCs w:val="22"/>
                <w:vertAlign w:val="superscript"/>
              </w:rPr>
              <w:t>)</w:t>
            </w:r>
          </w:p>
          <w:p w14:paraId="1C72F0B1" w14:textId="4DD33788" w:rsidR="005B0A0D" w:rsidRPr="008425C1" w:rsidRDefault="005B0A0D" w:rsidP="005B0A0D">
            <w:pPr>
              <w:autoSpaceDE w:val="0"/>
              <w:autoSpaceDN w:val="0"/>
              <w:adjustRightInd w:val="0"/>
              <w:jc w:val="center"/>
              <w:rPr>
                <w:i/>
                <w:iCs/>
                <w:sz w:val="22"/>
                <w:szCs w:val="22"/>
                <w:lang w:val="en-US"/>
              </w:rPr>
            </w:pPr>
            <w:r w:rsidRPr="005B0A0D">
              <w:rPr>
                <w:rFonts w:eastAsia="Calibri"/>
                <w:i/>
                <w:color w:val="000000" w:themeColor="text1"/>
                <w:sz w:val="22"/>
                <w:szCs w:val="22"/>
                <w:vertAlign w:val="superscript"/>
              </w:rPr>
              <w:t>1)</w:t>
            </w:r>
            <w:r w:rsidR="00E35423">
              <w:rPr>
                <w:i/>
                <w:iCs/>
                <w:sz w:val="22"/>
                <w:szCs w:val="22"/>
              </w:rPr>
              <w:t xml:space="preserve">Laboratorium </w:t>
            </w:r>
            <w:proofErr w:type="spellStart"/>
            <w:r w:rsidR="008425C1">
              <w:rPr>
                <w:i/>
                <w:iCs/>
                <w:sz w:val="22"/>
                <w:szCs w:val="22"/>
                <w:lang w:val="en-US"/>
              </w:rPr>
              <w:t>Komputer</w:t>
            </w:r>
            <w:proofErr w:type="spellEnd"/>
            <w:r w:rsidR="008425C1">
              <w:rPr>
                <w:i/>
                <w:iCs/>
                <w:sz w:val="22"/>
                <w:szCs w:val="22"/>
                <w:lang w:val="en-US"/>
              </w:rPr>
              <w:t xml:space="preserve"> &amp; Desain </w:t>
            </w:r>
            <w:proofErr w:type="spellStart"/>
            <w:r w:rsidR="008425C1">
              <w:rPr>
                <w:i/>
                <w:iCs/>
                <w:sz w:val="22"/>
                <w:szCs w:val="22"/>
                <w:lang w:val="en-US"/>
              </w:rPr>
              <w:t>Kapal</w:t>
            </w:r>
            <w:proofErr w:type="spellEnd"/>
          </w:p>
          <w:p w14:paraId="008866B5" w14:textId="77777777" w:rsidR="00E35423" w:rsidRPr="00E35423" w:rsidRDefault="00E35423" w:rsidP="005B0A0D">
            <w:pPr>
              <w:autoSpaceDE w:val="0"/>
              <w:autoSpaceDN w:val="0"/>
              <w:adjustRightInd w:val="0"/>
              <w:jc w:val="center"/>
              <w:rPr>
                <w:b/>
                <w:i/>
                <w:iCs/>
                <w:sz w:val="22"/>
                <w:szCs w:val="22"/>
              </w:rPr>
            </w:pPr>
            <w:r>
              <w:rPr>
                <w:i/>
                <w:iCs/>
                <w:sz w:val="22"/>
                <w:szCs w:val="22"/>
              </w:rPr>
              <w:t>Departemen Teknik Perkapalan, Fakultas Teknik, Universitas Diponegoro</w:t>
            </w:r>
          </w:p>
          <w:p w14:paraId="0BD8EE45" w14:textId="77777777" w:rsidR="005B0A0D" w:rsidRDefault="005B0A0D" w:rsidP="005B0A0D">
            <w:pPr>
              <w:autoSpaceDE w:val="0"/>
              <w:autoSpaceDN w:val="0"/>
              <w:adjustRightInd w:val="0"/>
              <w:jc w:val="center"/>
              <w:rPr>
                <w:i/>
                <w:iCs/>
                <w:sz w:val="22"/>
                <w:szCs w:val="22"/>
                <w:lang w:val="en-US"/>
              </w:rPr>
            </w:pPr>
            <w:r w:rsidRPr="005B0A0D">
              <w:rPr>
                <w:i/>
                <w:iCs/>
                <w:sz w:val="22"/>
                <w:szCs w:val="22"/>
                <w:lang w:val="en-US"/>
              </w:rPr>
              <w:t xml:space="preserve"> Jl. Prof. </w:t>
            </w:r>
            <w:proofErr w:type="spellStart"/>
            <w:r w:rsidRPr="005B0A0D">
              <w:rPr>
                <w:i/>
                <w:iCs/>
                <w:sz w:val="22"/>
                <w:szCs w:val="22"/>
                <w:lang w:val="en-US"/>
              </w:rPr>
              <w:t>Soedarto</w:t>
            </w:r>
            <w:proofErr w:type="spellEnd"/>
            <w:r w:rsidRPr="005B0A0D">
              <w:rPr>
                <w:i/>
                <w:iCs/>
                <w:sz w:val="22"/>
                <w:szCs w:val="22"/>
                <w:lang w:val="en-US"/>
              </w:rPr>
              <w:t xml:space="preserve">, SH, </w:t>
            </w:r>
            <w:proofErr w:type="spellStart"/>
            <w:r w:rsidRPr="005B0A0D">
              <w:rPr>
                <w:i/>
                <w:iCs/>
                <w:sz w:val="22"/>
                <w:szCs w:val="22"/>
                <w:lang w:val="en-US"/>
              </w:rPr>
              <w:t>Kampus</w:t>
            </w:r>
            <w:proofErr w:type="spellEnd"/>
            <w:r w:rsidRPr="005B0A0D">
              <w:rPr>
                <w:i/>
                <w:iCs/>
                <w:sz w:val="22"/>
                <w:szCs w:val="22"/>
                <w:lang w:val="en-US"/>
              </w:rPr>
              <w:t xml:space="preserve"> </w:t>
            </w:r>
            <w:proofErr w:type="spellStart"/>
            <w:r w:rsidRPr="005B0A0D">
              <w:rPr>
                <w:i/>
                <w:iCs/>
                <w:sz w:val="22"/>
                <w:szCs w:val="22"/>
                <w:lang w:val="en-US"/>
              </w:rPr>
              <w:t>Undip</w:t>
            </w:r>
            <w:proofErr w:type="spellEnd"/>
            <w:r w:rsidRPr="005B0A0D">
              <w:rPr>
                <w:i/>
                <w:iCs/>
                <w:sz w:val="22"/>
                <w:szCs w:val="22"/>
                <w:lang w:val="en-US"/>
              </w:rPr>
              <w:t xml:space="preserve"> </w:t>
            </w:r>
            <w:proofErr w:type="spellStart"/>
            <w:r w:rsidRPr="005B0A0D">
              <w:rPr>
                <w:i/>
                <w:iCs/>
                <w:sz w:val="22"/>
                <w:szCs w:val="22"/>
                <w:lang w:val="en-US"/>
              </w:rPr>
              <w:t>Tembalang</w:t>
            </w:r>
            <w:proofErr w:type="spellEnd"/>
            <w:r w:rsidRPr="005B0A0D">
              <w:rPr>
                <w:i/>
                <w:iCs/>
                <w:sz w:val="22"/>
                <w:szCs w:val="22"/>
                <w:lang w:val="en-US"/>
              </w:rPr>
              <w:t>, Semarang, Indonesia 50275</w:t>
            </w:r>
          </w:p>
          <w:p w14:paraId="1C398F9B" w14:textId="43A277D5" w:rsidR="00C14847" w:rsidRPr="0080530A" w:rsidRDefault="00C14847" w:rsidP="00C14847">
            <w:pPr>
              <w:autoSpaceDE w:val="0"/>
              <w:autoSpaceDN w:val="0"/>
              <w:adjustRightInd w:val="0"/>
              <w:jc w:val="center"/>
              <w:rPr>
                <w:rFonts w:eastAsia="Calibri"/>
                <w:b/>
                <w:bCs/>
                <w:i/>
                <w:color w:val="0000FF"/>
                <w:sz w:val="22"/>
                <w:szCs w:val="22"/>
                <w:lang w:val="en-US"/>
              </w:rPr>
            </w:pPr>
            <w:r>
              <w:rPr>
                <w:rFonts w:eastAsia="Calibri"/>
                <w:i/>
                <w:color w:val="000000" w:themeColor="text1"/>
                <w:sz w:val="22"/>
                <w:szCs w:val="22"/>
                <w:vertAlign w:val="superscript"/>
              </w:rPr>
              <w:t>*</w:t>
            </w:r>
            <w:r w:rsidRPr="005B0A0D">
              <w:rPr>
                <w:rFonts w:eastAsia="Calibri"/>
                <w:i/>
                <w:color w:val="000000" w:themeColor="text1"/>
                <w:sz w:val="22"/>
                <w:szCs w:val="22"/>
                <w:vertAlign w:val="superscript"/>
              </w:rPr>
              <w:t>)</w:t>
            </w:r>
            <w:r w:rsidRPr="0080530A">
              <w:rPr>
                <w:rFonts w:eastAsia="Calibri"/>
                <w:i/>
                <w:sz w:val="22"/>
                <w:szCs w:val="22"/>
              </w:rPr>
              <w:t>e-</w:t>
            </w:r>
            <w:proofErr w:type="spellStart"/>
            <w:r w:rsidRPr="0080530A">
              <w:rPr>
                <w:rFonts w:eastAsia="Calibri"/>
                <w:i/>
                <w:sz w:val="22"/>
                <w:szCs w:val="22"/>
              </w:rPr>
              <w:t>mail</w:t>
            </w:r>
            <w:proofErr w:type="spellEnd"/>
            <w:r w:rsidRPr="0080530A">
              <w:rPr>
                <w:rFonts w:eastAsia="Calibri"/>
                <w:i/>
                <w:sz w:val="22"/>
                <w:szCs w:val="22"/>
              </w:rPr>
              <w:t xml:space="preserve">  :</w:t>
            </w:r>
            <w:r w:rsidR="008425C1" w:rsidRPr="0080530A">
              <w:rPr>
                <w:rFonts w:eastAsia="Calibri"/>
                <w:i/>
                <w:sz w:val="22"/>
                <w:szCs w:val="22"/>
                <w:lang w:val="en-US"/>
              </w:rPr>
              <w:t>pangaribuanharry10@gmail.com</w:t>
            </w:r>
          </w:p>
          <w:p w14:paraId="6746F7AC" w14:textId="4D2E5352" w:rsidR="005B0A0D" w:rsidRPr="00772723" w:rsidRDefault="005B0A0D" w:rsidP="005B0A0D">
            <w:pPr>
              <w:ind w:left="-108"/>
              <w:jc w:val="center"/>
              <w:rPr>
                <w:b/>
                <w:i/>
                <w:iCs/>
                <w:sz w:val="22"/>
                <w:szCs w:val="22"/>
              </w:rPr>
            </w:pPr>
          </w:p>
        </w:tc>
      </w:tr>
    </w:tbl>
    <w:p w14:paraId="7C6DCD3F" w14:textId="13FEE57E" w:rsidR="003C5E0E" w:rsidRPr="00772723" w:rsidRDefault="003C5E0E" w:rsidP="00F6141E">
      <w:pPr>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p w14:paraId="1B67ED8A" w14:textId="77777777" w:rsidR="00F356F5" w:rsidRPr="00BC2F62" w:rsidRDefault="008D0AEE" w:rsidP="00635CBD">
      <w:pPr>
        <w:spacing w:after="0" w:line="240" w:lineRule="auto"/>
        <w:jc w:val="center"/>
        <w:rPr>
          <w:rFonts w:ascii="Times New Roman" w:hAnsi="Times New Roman" w:cs="Times New Roman"/>
          <w:b/>
          <w:i/>
          <w:color w:val="000000" w:themeColor="text1"/>
          <w:sz w:val="20"/>
          <w:szCs w:val="20"/>
        </w:rPr>
      </w:pPr>
      <w:r w:rsidRPr="00BC2F62">
        <w:rPr>
          <w:rFonts w:ascii="Times New Roman" w:hAnsi="Times New Roman" w:cs="Times New Roman"/>
          <w:b/>
          <w:i/>
          <w:color w:val="000000" w:themeColor="text1"/>
          <w:sz w:val="20"/>
          <w:szCs w:val="20"/>
        </w:rPr>
        <w:t>Abstrak</w:t>
      </w:r>
    </w:p>
    <w:p w14:paraId="3132304E" w14:textId="11D4FACA" w:rsidR="00181175" w:rsidRDefault="000362E5" w:rsidP="00A02C4B">
      <w:pPr>
        <w:autoSpaceDE w:val="0"/>
        <w:autoSpaceDN w:val="0"/>
        <w:adjustRightInd w:val="0"/>
        <w:spacing w:after="0" w:line="240" w:lineRule="auto"/>
        <w:jc w:val="both"/>
        <w:rPr>
          <w:rFonts w:ascii="Times New Roman" w:eastAsia="Calibri" w:hAnsi="Times New Roman" w:cs="Times New Roman"/>
          <w:lang w:val="en-US"/>
        </w:rPr>
      </w:pPr>
      <w:proofErr w:type="spellStart"/>
      <w:r>
        <w:rPr>
          <w:rFonts w:ascii="Times New Roman" w:eastAsia="Calibri" w:hAnsi="Times New Roman" w:cs="Times New Roman"/>
          <w:i/>
          <w:sz w:val="20"/>
          <w:szCs w:val="20"/>
          <w:lang w:val="en-US"/>
        </w:rPr>
        <w:t>Perkembangan</w:t>
      </w:r>
      <w:proofErr w:type="spellEnd"/>
      <w:r>
        <w:rPr>
          <w:rFonts w:ascii="Times New Roman" w:eastAsia="Calibri" w:hAnsi="Times New Roman" w:cs="Times New Roman"/>
          <w:i/>
          <w:sz w:val="20"/>
          <w:szCs w:val="20"/>
          <w:lang w:val="en-US"/>
        </w:rPr>
        <w:t xml:space="preserve"> </w:t>
      </w:r>
      <w:proofErr w:type="spellStart"/>
      <w:r w:rsidR="00F04CBF">
        <w:rPr>
          <w:rFonts w:ascii="Times New Roman" w:eastAsia="Calibri" w:hAnsi="Times New Roman" w:cs="Times New Roman"/>
          <w:i/>
          <w:sz w:val="20"/>
          <w:szCs w:val="20"/>
          <w:lang w:val="en-US"/>
        </w:rPr>
        <w:t>pariwisata</w:t>
      </w:r>
      <w:proofErr w:type="spellEnd"/>
      <w:r w:rsidR="0095171E">
        <w:rPr>
          <w:rFonts w:ascii="Times New Roman" w:eastAsia="Calibri" w:hAnsi="Times New Roman" w:cs="Times New Roman"/>
          <w:i/>
          <w:sz w:val="20"/>
          <w:szCs w:val="20"/>
          <w:lang w:val="en-US"/>
        </w:rPr>
        <w:t xml:space="preserve"> yang </w:t>
      </w:r>
      <w:proofErr w:type="spellStart"/>
      <w:r w:rsidR="0095171E">
        <w:rPr>
          <w:rFonts w:ascii="Times New Roman" w:eastAsia="Calibri" w:hAnsi="Times New Roman" w:cs="Times New Roman"/>
          <w:i/>
          <w:sz w:val="20"/>
          <w:szCs w:val="20"/>
          <w:lang w:val="en-US"/>
        </w:rPr>
        <w:t>terjadi</w:t>
      </w:r>
      <w:proofErr w:type="spellEnd"/>
      <w:r w:rsidR="0095171E">
        <w:rPr>
          <w:rFonts w:ascii="Times New Roman" w:eastAsia="Calibri" w:hAnsi="Times New Roman" w:cs="Times New Roman"/>
          <w:i/>
          <w:sz w:val="20"/>
          <w:szCs w:val="20"/>
          <w:lang w:val="en-US"/>
        </w:rPr>
        <w:t xml:space="preserve"> di </w:t>
      </w:r>
      <w:proofErr w:type="spellStart"/>
      <w:r w:rsidR="0095171E">
        <w:rPr>
          <w:rFonts w:ascii="Times New Roman" w:eastAsia="Calibri" w:hAnsi="Times New Roman" w:cs="Times New Roman"/>
          <w:i/>
          <w:sz w:val="20"/>
          <w:szCs w:val="20"/>
          <w:lang w:val="en-US"/>
        </w:rPr>
        <w:t>Danau</w:t>
      </w:r>
      <w:proofErr w:type="spellEnd"/>
      <w:r w:rsidR="0095171E">
        <w:rPr>
          <w:rFonts w:ascii="Times New Roman" w:eastAsia="Calibri" w:hAnsi="Times New Roman" w:cs="Times New Roman"/>
          <w:i/>
          <w:sz w:val="20"/>
          <w:szCs w:val="20"/>
          <w:lang w:val="en-US"/>
        </w:rPr>
        <w:t xml:space="preserve"> Toba </w:t>
      </w:r>
      <w:proofErr w:type="spellStart"/>
      <w:r w:rsidR="0095171E">
        <w:rPr>
          <w:rFonts w:ascii="Times New Roman" w:eastAsia="Calibri" w:hAnsi="Times New Roman" w:cs="Times New Roman"/>
          <w:i/>
          <w:sz w:val="20"/>
          <w:szCs w:val="20"/>
          <w:lang w:val="en-US"/>
        </w:rPr>
        <w:t>meningkatkan</w:t>
      </w:r>
      <w:proofErr w:type="spellEnd"/>
      <w:r w:rsidR="0095171E">
        <w:rPr>
          <w:rFonts w:ascii="Times New Roman" w:eastAsia="Calibri" w:hAnsi="Times New Roman" w:cs="Times New Roman"/>
          <w:i/>
          <w:sz w:val="20"/>
          <w:szCs w:val="20"/>
          <w:lang w:val="en-US"/>
        </w:rPr>
        <w:t xml:space="preserve"> </w:t>
      </w:r>
      <w:proofErr w:type="spellStart"/>
      <w:r w:rsidR="0095171E">
        <w:rPr>
          <w:rFonts w:ascii="Times New Roman" w:eastAsia="Calibri" w:hAnsi="Times New Roman" w:cs="Times New Roman"/>
          <w:i/>
          <w:sz w:val="20"/>
          <w:szCs w:val="20"/>
          <w:lang w:val="en-US"/>
        </w:rPr>
        <w:t>perkembangan</w:t>
      </w:r>
      <w:proofErr w:type="spellEnd"/>
      <w:r w:rsidR="0095171E">
        <w:rPr>
          <w:rFonts w:ascii="Times New Roman" w:eastAsia="Calibri" w:hAnsi="Times New Roman" w:cs="Times New Roman"/>
          <w:i/>
          <w:sz w:val="20"/>
          <w:szCs w:val="20"/>
          <w:lang w:val="en-US"/>
        </w:rPr>
        <w:t xml:space="preserve"> </w:t>
      </w:r>
      <w:proofErr w:type="spellStart"/>
      <w:r w:rsidR="0095171E">
        <w:rPr>
          <w:rFonts w:ascii="Times New Roman" w:eastAsia="Calibri" w:hAnsi="Times New Roman" w:cs="Times New Roman"/>
          <w:i/>
          <w:sz w:val="20"/>
          <w:szCs w:val="20"/>
          <w:lang w:val="en-US"/>
        </w:rPr>
        <w:t>transportasi</w:t>
      </w:r>
      <w:proofErr w:type="spellEnd"/>
      <w:r w:rsidR="0095171E">
        <w:rPr>
          <w:rFonts w:ascii="Times New Roman" w:eastAsia="Calibri" w:hAnsi="Times New Roman" w:cs="Times New Roman"/>
          <w:i/>
          <w:sz w:val="20"/>
          <w:szCs w:val="20"/>
          <w:lang w:val="en-US"/>
        </w:rPr>
        <w:t xml:space="preserve"> </w:t>
      </w:r>
      <w:proofErr w:type="spellStart"/>
      <w:r w:rsidR="008F3115">
        <w:rPr>
          <w:rFonts w:ascii="Times New Roman" w:eastAsia="Calibri" w:hAnsi="Times New Roman" w:cs="Times New Roman"/>
          <w:i/>
          <w:sz w:val="20"/>
          <w:szCs w:val="20"/>
          <w:lang w:val="en-US"/>
        </w:rPr>
        <w:t>perairan</w:t>
      </w:r>
      <w:proofErr w:type="spellEnd"/>
      <w:r w:rsidR="008F3115">
        <w:rPr>
          <w:rFonts w:ascii="Times New Roman" w:eastAsia="Calibri" w:hAnsi="Times New Roman" w:cs="Times New Roman"/>
          <w:i/>
          <w:sz w:val="20"/>
          <w:szCs w:val="20"/>
          <w:lang w:val="en-US"/>
        </w:rPr>
        <w:t>.</w:t>
      </w:r>
      <w:r w:rsidR="002126EA">
        <w:rPr>
          <w:rFonts w:ascii="Times New Roman" w:eastAsia="Calibri" w:hAnsi="Times New Roman" w:cs="Times New Roman"/>
          <w:i/>
          <w:sz w:val="20"/>
          <w:szCs w:val="20"/>
          <w:lang w:val="en-US"/>
        </w:rPr>
        <w:t xml:space="preserve"> </w:t>
      </w:r>
      <w:r w:rsidR="00BB07B2">
        <w:rPr>
          <w:rFonts w:ascii="Times New Roman" w:eastAsia="Calibri" w:hAnsi="Times New Roman" w:cs="Times New Roman"/>
          <w:i/>
          <w:sz w:val="20"/>
          <w:szCs w:val="20"/>
          <w:lang w:val="en-US"/>
        </w:rPr>
        <w:t xml:space="preserve">Di </w:t>
      </w:r>
      <w:proofErr w:type="spellStart"/>
      <w:r w:rsidR="00BB07B2">
        <w:rPr>
          <w:rFonts w:ascii="Times New Roman" w:eastAsia="Calibri" w:hAnsi="Times New Roman" w:cs="Times New Roman"/>
          <w:i/>
          <w:sz w:val="20"/>
          <w:szCs w:val="20"/>
          <w:lang w:val="en-US"/>
        </w:rPr>
        <w:t>Danau</w:t>
      </w:r>
      <w:proofErr w:type="spellEnd"/>
      <w:r w:rsidR="00BB07B2">
        <w:rPr>
          <w:rFonts w:ascii="Times New Roman" w:eastAsia="Calibri" w:hAnsi="Times New Roman" w:cs="Times New Roman"/>
          <w:i/>
          <w:sz w:val="20"/>
          <w:szCs w:val="20"/>
          <w:lang w:val="en-US"/>
        </w:rPr>
        <w:t xml:space="preserve"> Toba, </w:t>
      </w:r>
      <w:proofErr w:type="spellStart"/>
      <w:r w:rsidR="00BB07B2">
        <w:rPr>
          <w:rFonts w:ascii="Times New Roman" w:eastAsia="Calibri" w:hAnsi="Times New Roman" w:cs="Times New Roman"/>
          <w:i/>
          <w:sz w:val="20"/>
          <w:szCs w:val="20"/>
          <w:lang w:val="en-US"/>
        </w:rPr>
        <w:t>sebagian</w:t>
      </w:r>
      <w:proofErr w:type="spellEnd"/>
      <w:r w:rsidR="00BB07B2">
        <w:rPr>
          <w:rFonts w:ascii="Times New Roman" w:eastAsia="Calibri" w:hAnsi="Times New Roman" w:cs="Times New Roman"/>
          <w:i/>
          <w:sz w:val="20"/>
          <w:szCs w:val="20"/>
          <w:lang w:val="en-US"/>
        </w:rPr>
        <w:t xml:space="preserve"> </w:t>
      </w:r>
      <w:proofErr w:type="spellStart"/>
      <w:r w:rsidR="00BB07B2">
        <w:rPr>
          <w:rFonts w:ascii="Times New Roman" w:eastAsia="Calibri" w:hAnsi="Times New Roman" w:cs="Times New Roman"/>
          <w:i/>
          <w:sz w:val="20"/>
          <w:szCs w:val="20"/>
          <w:lang w:val="en-US"/>
        </w:rPr>
        <w:t>besar</w:t>
      </w:r>
      <w:proofErr w:type="spellEnd"/>
      <w:r w:rsidR="00BB07B2">
        <w:rPr>
          <w:rFonts w:ascii="Times New Roman" w:eastAsia="Calibri" w:hAnsi="Times New Roman" w:cs="Times New Roman"/>
          <w:i/>
          <w:sz w:val="20"/>
          <w:szCs w:val="20"/>
          <w:lang w:val="en-US"/>
        </w:rPr>
        <w:t xml:space="preserve"> </w:t>
      </w:r>
      <w:proofErr w:type="spellStart"/>
      <w:r w:rsidR="00BC3764">
        <w:rPr>
          <w:rFonts w:ascii="Times New Roman" w:eastAsia="Calibri" w:hAnsi="Times New Roman" w:cs="Times New Roman"/>
          <w:i/>
          <w:sz w:val="20"/>
          <w:szCs w:val="20"/>
          <w:lang w:val="en-US"/>
        </w:rPr>
        <w:t>lambung</w:t>
      </w:r>
      <w:proofErr w:type="spellEnd"/>
      <w:r w:rsidR="00BC3764">
        <w:rPr>
          <w:rFonts w:ascii="Times New Roman" w:eastAsia="Calibri" w:hAnsi="Times New Roman" w:cs="Times New Roman"/>
          <w:i/>
          <w:sz w:val="20"/>
          <w:szCs w:val="20"/>
          <w:lang w:val="en-US"/>
        </w:rPr>
        <w:t xml:space="preserve"> </w:t>
      </w:r>
      <w:proofErr w:type="spellStart"/>
      <w:r w:rsidR="00BB07B2">
        <w:rPr>
          <w:rFonts w:ascii="Times New Roman" w:eastAsia="Calibri" w:hAnsi="Times New Roman" w:cs="Times New Roman"/>
          <w:i/>
          <w:sz w:val="20"/>
          <w:szCs w:val="20"/>
          <w:lang w:val="en-US"/>
        </w:rPr>
        <w:t>kapal</w:t>
      </w:r>
      <w:proofErr w:type="spellEnd"/>
      <w:r w:rsidR="00BB07B2">
        <w:rPr>
          <w:rFonts w:ascii="Times New Roman" w:eastAsia="Calibri" w:hAnsi="Times New Roman" w:cs="Times New Roman"/>
          <w:i/>
          <w:sz w:val="20"/>
          <w:szCs w:val="20"/>
          <w:lang w:val="en-US"/>
        </w:rPr>
        <w:t xml:space="preserve"> </w:t>
      </w:r>
      <w:proofErr w:type="spellStart"/>
      <w:r w:rsidR="00BC3764">
        <w:rPr>
          <w:rFonts w:ascii="Times New Roman" w:eastAsia="Calibri" w:hAnsi="Times New Roman" w:cs="Times New Roman"/>
          <w:i/>
          <w:sz w:val="20"/>
          <w:szCs w:val="20"/>
          <w:lang w:val="en-US"/>
        </w:rPr>
        <w:t>berbahan</w:t>
      </w:r>
      <w:proofErr w:type="spellEnd"/>
      <w:r w:rsidR="00BC3764">
        <w:rPr>
          <w:rFonts w:ascii="Times New Roman" w:eastAsia="Calibri" w:hAnsi="Times New Roman" w:cs="Times New Roman"/>
          <w:i/>
          <w:sz w:val="20"/>
          <w:szCs w:val="20"/>
          <w:lang w:val="en-US"/>
        </w:rPr>
        <w:t xml:space="preserve"> </w:t>
      </w:r>
      <w:proofErr w:type="spellStart"/>
      <w:r w:rsidR="00BC3764">
        <w:rPr>
          <w:rFonts w:ascii="Times New Roman" w:eastAsia="Calibri" w:hAnsi="Times New Roman" w:cs="Times New Roman"/>
          <w:i/>
          <w:sz w:val="20"/>
          <w:szCs w:val="20"/>
          <w:lang w:val="en-US"/>
        </w:rPr>
        <w:t>kayu</w:t>
      </w:r>
      <w:proofErr w:type="spellEnd"/>
      <w:r w:rsidR="00D72371">
        <w:rPr>
          <w:rFonts w:ascii="Times New Roman" w:eastAsia="Calibri" w:hAnsi="Times New Roman" w:cs="Times New Roman"/>
          <w:i/>
          <w:sz w:val="20"/>
          <w:szCs w:val="20"/>
          <w:lang w:val="en-US"/>
        </w:rPr>
        <w:t xml:space="preserve">. </w:t>
      </w:r>
      <w:proofErr w:type="spellStart"/>
      <w:r w:rsidR="00D72371">
        <w:rPr>
          <w:rFonts w:ascii="Times New Roman" w:eastAsia="Calibri" w:hAnsi="Times New Roman" w:cs="Times New Roman"/>
          <w:i/>
          <w:sz w:val="20"/>
          <w:szCs w:val="20"/>
          <w:lang w:val="en-US"/>
        </w:rPr>
        <w:t>Untuk</w:t>
      </w:r>
      <w:proofErr w:type="spellEnd"/>
      <w:r w:rsidR="00D72371">
        <w:rPr>
          <w:rFonts w:ascii="Times New Roman" w:eastAsia="Calibri" w:hAnsi="Times New Roman" w:cs="Times New Roman"/>
          <w:i/>
          <w:sz w:val="20"/>
          <w:szCs w:val="20"/>
          <w:lang w:val="en-US"/>
        </w:rPr>
        <w:t xml:space="preserve"> </w:t>
      </w:r>
      <w:proofErr w:type="spellStart"/>
      <w:r w:rsidR="00D72371">
        <w:rPr>
          <w:rFonts w:ascii="Times New Roman" w:eastAsia="Calibri" w:hAnsi="Times New Roman" w:cs="Times New Roman"/>
          <w:i/>
          <w:sz w:val="20"/>
          <w:szCs w:val="20"/>
          <w:lang w:val="en-US"/>
        </w:rPr>
        <w:t>menambah</w:t>
      </w:r>
      <w:proofErr w:type="spellEnd"/>
      <w:r w:rsidR="00D72371">
        <w:rPr>
          <w:rFonts w:ascii="Times New Roman" w:eastAsia="Calibri" w:hAnsi="Times New Roman" w:cs="Times New Roman"/>
          <w:i/>
          <w:sz w:val="20"/>
          <w:szCs w:val="20"/>
          <w:lang w:val="en-US"/>
        </w:rPr>
        <w:t xml:space="preserve"> </w:t>
      </w:r>
      <w:proofErr w:type="spellStart"/>
      <w:r w:rsidR="00D72371">
        <w:rPr>
          <w:rFonts w:ascii="Times New Roman" w:eastAsia="Calibri" w:hAnsi="Times New Roman" w:cs="Times New Roman"/>
          <w:i/>
          <w:sz w:val="20"/>
          <w:szCs w:val="20"/>
          <w:lang w:val="en-US"/>
        </w:rPr>
        <w:t>keanekaragaman</w:t>
      </w:r>
      <w:proofErr w:type="spellEnd"/>
      <w:r w:rsidR="00D72371">
        <w:rPr>
          <w:rFonts w:ascii="Times New Roman" w:eastAsia="Calibri" w:hAnsi="Times New Roman" w:cs="Times New Roman"/>
          <w:i/>
          <w:sz w:val="20"/>
          <w:szCs w:val="20"/>
          <w:lang w:val="en-US"/>
        </w:rPr>
        <w:t xml:space="preserve"> </w:t>
      </w:r>
      <w:proofErr w:type="spellStart"/>
      <w:r w:rsidR="00D72371">
        <w:rPr>
          <w:rFonts w:ascii="Times New Roman" w:eastAsia="Calibri" w:hAnsi="Times New Roman" w:cs="Times New Roman"/>
          <w:i/>
          <w:sz w:val="20"/>
          <w:szCs w:val="20"/>
          <w:lang w:val="en-US"/>
        </w:rPr>
        <w:t>kapal</w:t>
      </w:r>
      <w:proofErr w:type="spellEnd"/>
      <w:r w:rsidR="00D72371">
        <w:rPr>
          <w:rFonts w:ascii="Times New Roman" w:eastAsia="Calibri" w:hAnsi="Times New Roman" w:cs="Times New Roman"/>
          <w:i/>
          <w:sz w:val="20"/>
          <w:szCs w:val="20"/>
          <w:lang w:val="en-US"/>
        </w:rPr>
        <w:t xml:space="preserve"> </w:t>
      </w:r>
      <w:proofErr w:type="spellStart"/>
      <w:r w:rsidR="00D72371">
        <w:rPr>
          <w:rFonts w:ascii="Times New Roman" w:eastAsia="Calibri" w:hAnsi="Times New Roman" w:cs="Times New Roman"/>
          <w:i/>
          <w:sz w:val="20"/>
          <w:szCs w:val="20"/>
          <w:lang w:val="en-US"/>
        </w:rPr>
        <w:t>pariwisata</w:t>
      </w:r>
      <w:proofErr w:type="spellEnd"/>
      <w:r w:rsidR="00094932">
        <w:rPr>
          <w:rFonts w:ascii="Times New Roman" w:eastAsia="Calibri" w:hAnsi="Times New Roman" w:cs="Times New Roman"/>
          <w:i/>
          <w:sz w:val="20"/>
          <w:szCs w:val="20"/>
          <w:lang w:val="en-US"/>
        </w:rPr>
        <w:t xml:space="preserve">, </w:t>
      </w:r>
      <w:proofErr w:type="spellStart"/>
      <w:r w:rsidR="00094932">
        <w:rPr>
          <w:rFonts w:ascii="Times New Roman" w:eastAsia="Calibri" w:hAnsi="Times New Roman" w:cs="Times New Roman"/>
          <w:i/>
          <w:sz w:val="20"/>
          <w:szCs w:val="20"/>
          <w:lang w:val="en-US"/>
        </w:rPr>
        <w:t>pembuatan</w:t>
      </w:r>
      <w:proofErr w:type="spellEnd"/>
      <w:r w:rsidR="00094932">
        <w:rPr>
          <w:rFonts w:ascii="Times New Roman" w:eastAsia="Calibri" w:hAnsi="Times New Roman" w:cs="Times New Roman"/>
          <w:i/>
          <w:sz w:val="20"/>
          <w:szCs w:val="20"/>
          <w:lang w:val="en-US"/>
        </w:rPr>
        <w:t xml:space="preserve"> </w:t>
      </w:r>
      <w:proofErr w:type="spellStart"/>
      <w:r w:rsidR="00094932">
        <w:rPr>
          <w:rFonts w:ascii="Times New Roman" w:eastAsia="Calibri" w:hAnsi="Times New Roman" w:cs="Times New Roman"/>
          <w:i/>
          <w:sz w:val="20"/>
          <w:szCs w:val="20"/>
          <w:lang w:val="en-US"/>
        </w:rPr>
        <w:t>jenis</w:t>
      </w:r>
      <w:proofErr w:type="spellEnd"/>
      <w:r w:rsidR="00094932">
        <w:rPr>
          <w:rFonts w:ascii="Times New Roman" w:eastAsia="Calibri" w:hAnsi="Times New Roman" w:cs="Times New Roman"/>
          <w:i/>
          <w:sz w:val="20"/>
          <w:szCs w:val="20"/>
          <w:lang w:val="en-US"/>
        </w:rPr>
        <w:t xml:space="preserve"> </w:t>
      </w:r>
      <w:proofErr w:type="spellStart"/>
      <w:r w:rsidR="00094932">
        <w:rPr>
          <w:rFonts w:ascii="Times New Roman" w:eastAsia="Calibri" w:hAnsi="Times New Roman" w:cs="Times New Roman"/>
          <w:i/>
          <w:sz w:val="20"/>
          <w:szCs w:val="20"/>
          <w:lang w:val="en-US"/>
        </w:rPr>
        <w:t>kapal</w:t>
      </w:r>
      <w:proofErr w:type="spellEnd"/>
      <w:r w:rsidR="00094932">
        <w:rPr>
          <w:rFonts w:ascii="Times New Roman" w:eastAsia="Calibri" w:hAnsi="Times New Roman" w:cs="Times New Roman"/>
          <w:i/>
          <w:sz w:val="20"/>
          <w:szCs w:val="20"/>
          <w:lang w:val="en-US"/>
        </w:rPr>
        <w:t xml:space="preserve"> </w:t>
      </w:r>
      <w:proofErr w:type="spellStart"/>
      <w:r w:rsidR="00094932">
        <w:rPr>
          <w:rFonts w:ascii="Times New Roman" w:eastAsia="Calibri" w:hAnsi="Times New Roman" w:cs="Times New Roman"/>
          <w:i/>
          <w:sz w:val="20"/>
          <w:szCs w:val="20"/>
          <w:lang w:val="en-US"/>
        </w:rPr>
        <w:t>baru</w:t>
      </w:r>
      <w:proofErr w:type="spellEnd"/>
      <w:r w:rsidR="00094932">
        <w:rPr>
          <w:rFonts w:ascii="Times New Roman" w:eastAsia="Calibri" w:hAnsi="Times New Roman" w:cs="Times New Roman"/>
          <w:i/>
          <w:sz w:val="20"/>
          <w:szCs w:val="20"/>
          <w:lang w:val="en-US"/>
        </w:rPr>
        <w:t xml:space="preserve"> </w:t>
      </w:r>
      <w:proofErr w:type="spellStart"/>
      <w:r w:rsidR="00094932">
        <w:rPr>
          <w:rFonts w:ascii="Times New Roman" w:eastAsia="Calibri" w:hAnsi="Times New Roman" w:cs="Times New Roman"/>
          <w:i/>
          <w:sz w:val="20"/>
          <w:szCs w:val="20"/>
          <w:lang w:val="en-US"/>
        </w:rPr>
        <w:t>dengan</w:t>
      </w:r>
      <w:proofErr w:type="spellEnd"/>
      <w:r w:rsidR="00B55328">
        <w:rPr>
          <w:rFonts w:ascii="Times New Roman" w:eastAsia="Calibri" w:hAnsi="Times New Roman" w:cs="Times New Roman"/>
          <w:i/>
          <w:sz w:val="20"/>
          <w:szCs w:val="20"/>
          <w:lang w:val="en-US"/>
        </w:rPr>
        <w:t xml:space="preserve"> </w:t>
      </w:r>
      <w:proofErr w:type="spellStart"/>
      <w:r w:rsidR="00094932">
        <w:rPr>
          <w:rFonts w:ascii="Times New Roman" w:eastAsia="Calibri" w:hAnsi="Times New Roman" w:cs="Times New Roman"/>
          <w:i/>
          <w:sz w:val="20"/>
          <w:szCs w:val="20"/>
          <w:lang w:val="en-US"/>
        </w:rPr>
        <w:t>lambung</w:t>
      </w:r>
      <w:proofErr w:type="spellEnd"/>
      <w:r w:rsidR="00094932">
        <w:rPr>
          <w:rFonts w:ascii="Times New Roman" w:eastAsia="Calibri" w:hAnsi="Times New Roman" w:cs="Times New Roman"/>
          <w:i/>
          <w:sz w:val="20"/>
          <w:szCs w:val="20"/>
          <w:lang w:val="en-US"/>
        </w:rPr>
        <w:t xml:space="preserve"> monohull </w:t>
      </w:r>
      <w:proofErr w:type="spellStart"/>
      <w:r w:rsidR="00094932">
        <w:rPr>
          <w:rFonts w:ascii="Times New Roman" w:eastAsia="Calibri" w:hAnsi="Times New Roman" w:cs="Times New Roman"/>
          <w:i/>
          <w:sz w:val="20"/>
          <w:szCs w:val="20"/>
          <w:lang w:val="en-US"/>
        </w:rPr>
        <w:t>berbahan</w:t>
      </w:r>
      <w:proofErr w:type="spellEnd"/>
      <w:r w:rsidR="00094932">
        <w:rPr>
          <w:rFonts w:ascii="Times New Roman" w:eastAsia="Calibri" w:hAnsi="Times New Roman" w:cs="Times New Roman"/>
          <w:i/>
          <w:sz w:val="20"/>
          <w:szCs w:val="20"/>
          <w:lang w:val="en-US"/>
        </w:rPr>
        <w:t xml:space="preserve"> uPVC. </w:t>
      </w:r>
      <w:proofErr w:type="spellStart"/>
      <w:r w:rsidR="00A32187">
        <w:rPr>
          <w:rFonts w:ascii="Times New Roman" w:eastAsia="Calibri" w:hAnsi="Times New Roman" w:cs="Times New Roman"/>
          <w:i/>
          <w:sz w:val="20"/>
          <w:szCs w:val="20"/>
          <w:lang w:val="en-US"/>
        </w:rPr>
        <w:t>Kelebihan</w:t>
      </w:r>
      <w:proofErr w:type="spellEnd"/>
      <w:r w:rsidR="00A32187">
        <w:rPr>
          <w:rFonts w:ascii="Times New Roman" w:eastAsia="Calibri" w:hAnsi="Times New Roman" w:cs="Times New Roman"/>
          <w:i/>
          <w:sz w:val="20"/>
          <w:szCs w:val="20"/>
          <w:lang w:val="en-US"/>
        </w:rPr>
        <w:t xml:space="preserve"> </w:t>
      </w:r>
      <w:proofErr w:type="spellStart"/>
      <w:r w:rsidR="00A32187">
        <w:rPr>
          <w:rFonts w:ascii="Times New Roman" w:eastAsia="Calibri" w:hAnsi="Times New Roman" w:cs="Times New Roman"/>
          <w:i/>
          <w:sz w:val="20"/>
          <w:szCs w:val="20"/>
          <w:lang w:val="en-US"/>
        </w:rPr>
        <w:t>dari</w:t>
      </w:r>
      <w:proofErr w:type="spellEnd"/>
      <w:r w:rsidR="00A32187">
        <w:rPr>
          <w:rFonts w:ascii="Times New Roman" w:eastAsia="Calibri" w:hAnsi="Times New Roman" w:cs="Times New Roman"/>
          <w:i/>
          <w:sz w:val="20"/>
          <w:szCs w:val="20"/>
          <w:lang w:val="en-US"/>
        </w:rPr>
        <w:t xml:space="preserve"> </w:t>
      </w:r>
      <w:proofErr w:type="spellStart"/>
      <w:r w:rsidR="00A32187">
        <w:rPr>
          <w:rFonts w:ascii="Times New Roman" w:eastAsia="Calibri" w:hAnsi="Times New Roman" w:cs="Times New Roman"/>
          <w:i/>
          <w:sz w:val="20"/>
          <w:szCs w:val="20"/>
          <w:lang w:val="en-US"/>
        </w:rPr>
        <w:t>penggunaan</w:t>
      </w:r>
      <w:proofErr w:type="spellEnd"/>
      <w:r w:rsidR="00A32187">
        <w:rPr>
          <w:rFonts w:ascii="Times New Roman" w:eastAsia="Calibri" w:hAnsi="Times New Roman" w:cs="Times New Roman"/>
          <w:i/>
          <w:sz w:val="20"/>
          <w:szCs w:val="20"/>
          <w:lang w:val="en-US"/>
        </w:rPr>
        <w:t xml:space="preserve"> </w:t>
      </w:r>
      <w:r w:rsidR="00817BCB">
        <w:rPr>
          <w:rFonts w:ascii="Times New Roman" w:eastAsia="Calibri" w:hAnsi="Times New Roman" w:cs="Times New Roman"/>
          <w:i/>
          <w:sz w:val="20"/>
          <w:szCs w:val="20"/>
          <w:lang w:val="en-US"/>
        </w:rPr>
        <w:t xml:space="preserve">pipa PVC </w:t>
      </w:r>
      <w:proofErr w:type="spellStart"/>
      <w:r w:rsidR="00817BCB">
        <w:rPr>
          <w:rFonts w:ascii="Times New Roman" w:eastAsia="Calibri" w:hAnsi="Times New Roman" w:cs="Times New Roman"/>
          <w:i/>
          <w:sz w:val="20"/>
          <w:szCs w:val="20"/>
          <w:lang w:val="en-US"/>
        </w:rPr>
        <w:t>yaitu</w:t>
      </w:r>
      <w:proofErr w:type="spellEnd"/>
      <w:r w:rsidR="00817BCB">
        <w:rPr>
          <w:rFonts w:ascii="Times New Roman" w:eastAsia="Calibri" w:hAnsi="Times New Roman" w:cs="Times New Roman"/>
          <w:i/>
          <w:sz w:val="20"/>
          <w:szCs w:val="20"/>
          <w:lang w:val="en-US"/>
        </w:rPr>
        <w:t xml:space="preserve"> </w:t>
      </w:r>
      <w:proofErr w:type="spellStart"/>
      <w:r w:rsidR="00817BCB">
        <w:rPr>
          <w:rFonts w:ascii="Times New Roman" w:eastAsia="Calibri" w:hAnsi="Times New Roman" w:cs="Times New Roman"/>
          <w:i/>
          <w:sz w:val="20"/>
          <w:szCs w:val="20"/>
          <w:lang w:val="en-US"/>
        </w:rPr>
        <w:t>bernilai</w:t>
      </w:r>
      <w:proofErr w:type="spellEnd"/>
      <w:r w:rsidR="00817BCB">
        <w:rPr>
          <w:rFonts w:ascii="Times New Roman" w:eastAsia="Calibri" w:hAnsi="Times New Roman" w:cs="Times New Roman"/>
          <w:i/>
          <w:sz w:val="20"/>
          <w:szCs w:val="20"/>
          <w:lang w:val="en-US"/>
        </w:rPr>
        <w:t xml:space="preserve"> </w:t>
      </w:r>
      <w:proofErr w:type="spellStart"/>
      <w:r w:rsidR="00817BCB">
        <w:rPr>
          <w:rFonts w:ascii="Times New Roman" w:eastAsia="Calibri" w:hAnsi="Times New Roman" w:cs="Times New Roman"/>
          <w:i/>
          <w:sz w:val="20"/>
          <w:szCs w:val="20"/>
          <w:lang w:val="en-US"/>
        </w:rPr>
        <w:t>lebih</w:t>
      </w:r>
      <w:proofErr w:type="spellEnd"/>
      <w:r w:rsidR="00817BCB">
        <w:rPr>
          <w:rFonts w:ascii="Times New Roman" w:eastAsia="Calibri" w:hAnsi="Times New Roman" w:cs="Times New Roman"/>
          <w:i/>
          <w:sz w:val="20"/>
          <w:szCs w:val="20"/>
          <w:lang w:val="en-US"/>
        </w:rPr>
        <w:t xml:space="preserve"> </w:t>
      </w:r>
      <w:proofErr w:type="spellStart"/>
      <w:r w:rsidR="00817BCB">
        <w:rPr>
          <w:rFonts w:ascii="Times New Roman" w:eastAsia="Calibri" w:hAnsi="Times New Roman" w:cs="Times New Roman"/>
          <w:i/>
          <w:sz w:val="20"/>
          <w:szCs w:val="20"/>
          <w:lang w:val="en-US"/>
        </w:rPr>
        <w:t>ekonomis</w:t>
      </w:r>
      <w:proofErr w:type="spellEnd"/>
      <w:r w:rsidR="00817BCB">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serta</w:t>
      </w:r>
      <w:proofErr w:type="spellEnd"/>
      <w:r w:rsidR="00B27210">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lebih</w:t>
      </w:r>
      <w:proofErr w:type="spellEnd"/>
      <w:r w:rsidR="00B27210">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menguntungkan</w:t>
      </w:r>
      <w:proofErr w:type="spellEnd"/>
      <w:r w:rsidR="00B27210">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untuk</w:t>
      </w:r>
      <w:proofErr w:type="spellEnd"/>
      <w:r w:rsidR="00B27210">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diinvestasikan</w:t>
      </w:r>
      <w:proofErr w:type="spellEnd"/>
      <w:r w:rsidR="00B27210">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dari</w:t>
      </w:r>
      <w:proofErr w:type="spellEnd"/>
      <w:r w:rsidR="00B27210">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segi</w:t>
      </w:r>
      <w:proofErr w:type="spellEnd"/>
      <w:r w:rsidR="00B27210">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IRRnya</w:t>
      </w:r>
      <w:proofErr w:type="spellEnd"/>
      <w:r w:rsidR="00B27210">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Pemilihan</w:t>
      </w:r>
      <w:proofErr w:type="spellEnd"/>
      <w:r w:rsidR="00B27210">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bahan</w:t>
      </w:r>
      <w:proofErr w:type="spellEnd"/>
      <w:r w:rsidR="00B27210">
        <w:rPr>
          <w:rFonts w:ascii="Times New Roman" w:eastAsia="Calibri" w:hAnsi="Times New Roman" w:cs="Times New Roman"/>
          <w:i/>
          <w:sz w:val="20"/>
          <w:szCs w:val="20"/>
          <w:lang w:val="en-US"/>
        </w:rPr>
        <w:t xml:space="preserve"> uPVC pada </w:t>
      </w:r>
      <w:proofErr w:type="spellStart"/>
      <w:r w:rsidR="00B27210">
        <w:rPr>
          <w:rFonts w:ascii="Times New Roman" w:eastAsia="Calibri" w:hAnsi="Times New Roman" w:cs="Times New Roman"/>
          <w:i/>
          <w:sz w:val="20"/>
          <w:szCs w:val="20"/>
          <w:lang w:val="en-US"/>
        </w:rPr>
        <w:t>penelitian</w:t>
      </w:r>
      <w:proofErr w:type="spellEnd"/>
      <w:r w:rsidR="00B27210">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ini</w:t>
      </w:r>
      <w:proofErr w:type="spellEnd"/>
      <w:r w:rsidR="00B27210">
        <w:rPr>
          <w:rFonts w:ascii="Times New Roman" w:eastAsia="Calibri" w:hAnsi="Times New Roman" w:cs="Times New Roman"/>
          <w:i/>
          <w:sz w:val="20"/>
          <w:szCs w:val="20"/>
          <w:lang w:val="en-US"/>
        </w:rPr>
        <w:t xml:space="preserve"> </w:t>
      </w:r>
      <w:proofErr w:type="spellStart"/>
      <w:r w:rsidR="00B27210">
        <w:rPr>
          <w:rFonts w:ascii="Times New Roman" w:eastAsia="Calibri" w:hAnsi="Times New Roman" w:cs="Times New Roman"/>
          <w:i/>
          <w:sz w:val="20"/>
          <w:szCs w:val="20"/>
          <w:lang w:val="en-US"/>
        </w:rPr>
        <w:t>karena</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lebih</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elastis</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tidak</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mudah</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rusak</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lebih</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kuat</w:t>
      </w:r>
      <w:proofErr w:type="spellEnd"/>
      <w:r w:rsidR="00AD0666">
        <w:rPr>
          <w:rFonts w:ascii="Times New Roman" w:eastAsia="Calibri" w:hAnsi="Times New Roman" w:cs="Times New Roman"/>
          <w:i/>
          <w:sz w:val="20"/>
          <w:szCs w:val="20"/>
          <w:lang w:val="en-US"/>
        </w:rPr>
        <w:t xml:space="preserve"> dan </w:t>
      </w:r>
      <w:proofErr w:type="spellStart"/>
      <w:r w:rsidR="00AD0666">
        <w:rPr>
          <w:rFonts w:ascii="Times New Roman" w:eastAsia="Calibri" w:hAnsi="Times New Roman" w:cs="Times New Roman"/>
          <w:i/>
          <w:sz w:val="20"/>
          <w:szCs w:val="20"/>
          <w:lang w:val="en-US"/>
        </w:rPr>
        <w:t>keras</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jika</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dibandingkan</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dengan</w:t>
      </w:r>
      <w:proofErr w:type="spellEnd"/>
      <w:r w:rsidR="00AD0666">
        <w:rPr>
          <w:rFonts w:ascii="Times New Roman" w:eastAsia="Calibri" w:hAnsi="Times New Roman" w:cs="Times New Roman"/>
          <w:i/>
          <w:sz w:val="20"/>
          <w:szCs w:val="20"/>
          <w:lang w:val="en-US"/>
        </w:rPr>
        <w:t xml:space="preserve"> pipa PVC, </w:t>
      </w:r>
      <w:proofErr w:type="spellStart"/>
      <w:r w:rsidR="00AD0666">
        <w:rPr>
          <w:rFonts w:ascii="Times New Roman" w:eastAsia="Calibri" w:hAnsi="Times New Roman" w:cs="Times New Roman"/>
          <w:i/>
          <w:sz w:val="20"/>
          <w:szCs w:val="20"/>
          <w:lang w:val="en-US"/>
        </w:rPr>
        <w:t>serta</w:t>
      </w:r>
      <w:proofErr w:type="spellEnd"/>
      <w:r w:rsidR="00AD0666">
        <w:rPr>
          <w:rFonts w:ascii="Times New Roman" w:eastAsia="Calibri" w:hAnsi="Times New Roman" w:cs="Times New Roman"/>
          <w:i/>
          <w:sz w:val="20"/>
          <w:szCs w:val="20"/>
          <w:lang w:val="en-US"/>
        </w:rPr>
        <w:t xml:space="preserve"> uPVC </w:t>
      </w:r>
      <w:proofErr w:type="spellStart"/>
      <w:r w:rsidR="00AD0666">
        <w:rPr>
          <w:rFonts w:ascii="Times New Roman" w:eastAsia="Calibri" w:hAnsi="Times New Roman" w:cs="Times New Roman"/>
          <w:i/>
          <w:sz w:val="20"/>
          <w:szCs w:val="20"/>
          <w:lang w:val="en-US"/>
        </w:rPr>
        <w:t>berbentuk</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lembaran</w:t>
      </w:r>
      <w:proofErr w:type="spellEnd"/>
      <w:r w:rsidR="00AD0666">
        <w:rPr>
          <w:rFonts w:ascii="Times New Roman" w:eastAsia="Calibri" w:hAnsi="Times New Roman" w:cs="Times New Roman"/>
          <w:i/>
          <w:sz w:val="20"/>
          <w:szCs w:val="20"/>
          <w:lang w:val="en-US"/>
        </w:rPr>
        <w:t xml:space="preserve"> </w:t>
      </w:r>
      <w:proofErr w:type="spellStart"/>
      <w:r w:rsidR="00AD0666">
        <w:rPr>
          <w:rFonts w:ascii="Times New Roman" w:eastAsia="Calibri" w:hAnsi="Times New Roman" w:cs="Times New Roman"/>
          <w:i/>
          <w:sz w:val="20"/>
          <w:szCs w:val="20"/>
          <w:lang w:val="en-US"/>
        </w:rPr>
        <w:t>sehingga</w:t>
      </w:r>
      <w:proofErr w:type="spellEnd"/>
      <w:r w:rsidR="00AD0666">
        <w:rPr>
          <w:rFonts w:ascii="Times New Roman" w:eastAsia="Calibri" w:hAnsi="Times New Roman" w:cs="Times New Roman"/>
          <w:i/>
          <w:sz w:val="20"/>
          <w:szCs w:val="20"/>
          <w:lang w:val="en-US"/>
        </w:rPr>
        <w:t xml:space="preserve"> </w:t>
      </w:r>
      <w:proofErr w:type="spellStart"/>
      <w:r w:rsidR="00512369">
        <w:rPr>
          <w:rFonts w:ascii="Times New Roman" w:eastAsia="Calibri" w:hAnsi="Times New Roman" w:cs="Times New Roman"/>
          <w:i/>
          <w:sz w:val="20"/>
          <w:szCs w:val="20"/>
          <w:lang w:val="en-US"/>
        </w:rPr>
        <w:t>dapat</w:t>
      </w:r>
      <w:proofErr w:type="spellEnd"/>
      <w:r w:rsidR="00512369">
        <w:rPr>
          <w:rFonts w:ascii="Times New Roman" w:eastAsia="Calibri" w:hAnsi="Times New Roman" w:cs="Times New Roman"/>
          <w:i/>
          <w:sz w:val="20"/>
          <w:szCs w:val="20"/>
          <w:lang w:val="en-US"/>
        </w:rPr>
        <w:t xml:space="preserve"> </w:t>
      </w:r>
      <w:proofErr w:type="spellStart"/>
      <w:r w:rsidR="00512369">
        <w:rPr>
          <w:rFonts w:ascii="Times New Roman" w:eastAsia="Calibri" w:hAnsi="Times New Roman" w:cs="Times New Roman"/>
          <w:i/>
          <w:sz w:val="20"/>
          <w:szCs w:val="20"/>
          <w:lang w:val="en-US"/>
        </w:rPr>
        <w:t>disesuaikan</w:t>
      </w:r>
      <w:proofErr w:type="spellEnd"/>
      <w:r w:rsidR="00512369">
        <w:rPr>
          <w:rFonts w:ascii="Times New Roman" w:eastAsia="Calibri" w:hAnsi="Times New Roman" w:cs="Times New Roman"/>
          <w:i/>
          <w:sz w:val="20"/>
          <w:szCs w:val="20"/>
          <w:lang w:val="en-US"/>
        </w:rPr>
        <w:t xml:space="preserve"> </w:t>
      </w:r>
      <w:proofErr w:type="spellStart"/>
      <w:r w:rsidR="00512369">
        <w:rPr>
          <w:rFonts w:ascii="Times New Roman" w:eastAsia="Calibri" w:hAnsi="Times New Roman" w:cs="Times New Roman"/>
          <w:i/>
          <w:sz w:val="20"/>
          <w:szCs w:val="20"/>
          <w:lang w:val="en-US"/>
        </w:rPr>
        <w:t>dengan</w:t>
      </w:r>
      <w:proofErr w:type="spellEnd"/>
      <w:r w:rsidR="00512369">
        <w:rPr>
          <w:rFonts w:ascii="Times New Roman" w:eastAsia="Calibri" w:hAnsi="Times New Roman" w:cs="Times New Roman"/>
          <w:i/>
          <w:sz w:val="20"/>
          <w:szCs w:val="20"/>
          <w:lang w:val="en-US"/>
        </w:rPr>
        <w:t xml:space="preserve"> </w:t>
      </w:r>
      <w:proofErr w:type="spellStart"/>
      <w:r w:rsidR="00512369">
        <w:rPr>
          <w:rFonts w:ascii="Times New Roman" w:eastAsia="Calibri" w:hAnsi="Times New Roman" w:cs="Times New Roman"/>
          <w:i/>
          <w:sz w:val="20"/>
          <w:szCs w:val="20"/>
          <w:lang w:val="en-US"/>
        </w:rPr>
        <w:t>kebutuhan</w:t>
      </w:r>
      <w:proofErr w:type="spellEnd"/>
      <w:r w:rsidR="00512369">
        <w:rPr>
          <w:rFonts w:ascii="Times New Roman" w:eastAsia="Calibri" w:hAnsi="Times New Roman" w:cs="Times New Roman"/>
          <w:i/>
          <w:sz w:val="20"/>
          <w:szCs w:val="20"/>
          <w:lang w:val="en-US"/>
        </w:rPr>
        <w:t xml:space="preserve"> </w:t>
      </w:r>
      <w:proofErr w:type="spellStart"/>
      <w:r w:rsidR="00512369">
        <w:rPr>
          <w:rFonts w:ascii="Times New Roman" w:eastAsia="Calibri" w:hAnsi="Times New Roman" w:cs="Times New Roman"/>
          <w:i/>
          <w:sz w:val="20"/>
          <w:szCs w:val="20"/>
          <w:lang w:val="en-US"/>
        </w:rPr>
        <w:t>konsumen</w:t>
      </w:r>
      <w:proofErr w:type="spellEnd"/>
      <w:r w:rsidR="00512369">
        <w:rPr>
          <w:rFonts w:ascii="Times New Roman" w:eastAsia="Calibri" w:hAnsi="Times New Roman" w:cs="Times New Roman"/>
          <w:i/>
          <w:sz w:val="20"/>
          <w:szCs w:val="20"/>
          <w:lang w:val="en-US"/>
        </w:rPr>
        <w:t xml:space="preserve">. </w:t>
      </w:r>
      <w:proofErr w:type="spellStart"/>
      <w:r w:rsidR="001B4C79">
        <w:rPr>
          <w:rFonts w:ascii="Times New Roman" w:eastAsia="Calibri" w:hAnsi="Times New Roman" w:cs="Times New Roman"/>
          <w:i/>
          <w:sz w:val="20"/>
          <w:szCs w:val="20"/>
          <w:lang w:val="en-US"/>
        </w:rPr>
        <w:t>Tujuan</w:t>
      </w:r>
      <w:proofErr w:type="spellEnd"/>
      <w:r w:rsidR="001B4C79">
        <w:rPr>
          <w:rFonts w:ascii="Times New Roman" w:eastAsia="Calibri" w:hAnsi="Times New Roman" w:cs="Times New Roman"/>
          <w:i/>
          <w:sz w:val="20"/>
          <w:szCs w:val="20"/>
          <w:lang w:val="en-US"/>
        </w:rPr>
        <w:t xml:space="preserve"> </w:t>
      </w:r>
      <w:proofErr w:type="spellStart"/>
      <w:r w:rsidR="001B4C79">
        <w:rPr>
          <w:rFonts w:ascii="Times New Roman" w:eastAsia="Calibri" w:hAnsi="Times New Roman" w:cs="Times New Roman"/>
          <w:i/>
          <w:sz w:val="20"/>
          <w:szCs w:val="20"/>
          <w:lang w:val="en-US"/>
        </w:rPr>
        <w:t>dari</w:t>
      </w:r>
      <w:proofErr w:type="spellEnd"/>
      <w:r w:rsidR="001B4C79">
        <w:rPr>
          <w:rFonts w:ascii="Times New Roman" w:eastAsia="Calibri" w:hAnsi="Times New Roman" w:cs="Times New Roman"/>
          <w:i/>
          <w:sz w:val="20"/>
          <w:szCs w:val="20"/>
          <w:lang w:val="en-US"/>
        </w:rPr>
        <w:t xml:space="preserve"> </w:t>
      </w:r>
      <w:proofErr w:type="spellStart"/>
      <w:r w:rsidR="001B4C79">
        <w:rPr>
          <w:rFonts w:ascii="Times New Roman" w:eastAsia="Calibri" w:hAnsi="Times New Roman" w:cs="Times New Roman"/>
          <w:i/>
          <w:sz w:val="20"/>
          <w:szCs w:val="20"/>
          <w:lang w:val="en-US"/>
        </w:rPr>
        <w:t>penelitian</w:t>
      </w:r>
      <w:proofErr w:type="spellEnd"/>
      <w:r w:rsidR="001B4C79">
        <w:rPr>
          <w:rFonts w:ascii="Times New Roman" w:eastAsia="Calibri" w:hAnsi="Times New Roman" w:cs="Times New Roman"/>
          <w:i/>
          <w:sz w:val="20"/>
          <w:szCs w:val="20"/>
          <w:lang w:val="en-US"/>
        </w:rPr>
        <w:t xml:space="preserve"> </w:t>
      </w:r>
      <w:proofErr w:type="spellStart"/>
      <w:r w:rsidR="001B4C79">
        <w:rPr>
          <w:rFonts w:ascii="Times New Roman" w:eastAsia="Calibri" w:hAnsi="Times New Roman" w:cs="Times New Roman"/>
          <w:i/>
          <w:sz w:val="20"/>
          <w:szCs w:val="20"/>
          <w:lang w:val="en-US"/>
        </w:rPr>
        <w:t>ini</w:t>
      </w:r>
      <w:proofErr w:type="spellEnd"/>
      <w:r w:rsidR="001B4C79">
        <w:rPr>
          <w:rFonts w:ascii="Times New Roman" w:eastAsia="Calibri" w:hAnsi="Times New Roman" w:cs="Times New Roman"/>
          <w:i/>
          <w:sz w:val="20"/>
          <w:szCs w:val="20"/>
          <w:lang w:val="en-US"/>
        </w:rPr>
        <w:t xml:space="preserve"> </w:t>
      </w:r>
      <w:proofErr w:type="spellStart"/>
      <w:r w:rsidR="001B4C79">
        <w:rPr>
          <w:rFonts w:ascii="Times New Roman" w:eastAsia="Calibri" w:hAnsi="Times New Roman" w:cs="Times New Roman"/>
          <w:i/>
          <w:sz w:val="20"/>
          <w:szCs w:val="20"/>
          <w:lang w:val="en-US"/>
        </w:rPr>
        <w:t>adalah</w:t>
      </w:r>
      <w:proofErr w:type="spellEnd"/>
      <w:r w:rsidR="00C12ADB">
        <w:rPr>
          <w:rFonts w:ascii="Times New Roman" w:eastAsia="Calibri" w:hAnsi="Times New Roman" w:cs="Times New Roman"/>
          <w:i/>
          <w:sz w:val="20"/>
          <w:szCs w:val="20"/>
          <w:lang w:val="en-US"/>
        </w:rPr>
        <w:t xml:space="preserve"> </w:t>
      </w:r>
      <w:proofErr w:type="spellStart"/>
      <w:r w:rsidR="001B4C79">
        <w:rPr>
          <w:rFonts w:ascii="Times New Roman" w:eastAsia="Calibri" w:hAnsi="Times New Roman" w:cs="Times New Roman"/>
          <w:i/>
          <w:sz w:val="20"/>
          <w:szCs w:val="20"/>
          <w:lang w:val="en-US"/>
        </w:rPr>
        <w:t>merancang</w:t>
      </w:r>
      <w:proofErr w:type="spellEnd"/>
      <w:r w:rsidR="001B4C79">
        <w:rPr>
          <w:rFonts w:ascii="Times New Roman" w:eastAsia="Calibri" w:hAnsi="Times New Roman" w:cs="Times New Roman"/>
          <w:i/>
          <w:sz w:val="20"/>
          <w:szCs w:val="20"/>
          <w:lang w:val="en-US"/>
        </w:rPr>
        <w:t xml:space="preserve"> </w:t>
      </w:r>
      <w:proofErr w:type="spellStart"/>
      <w:r w:rsidR="001B4C79">
        <w:rPr>
          <w:rFonts w:ascii="Times New Roman" w:eastAsia="Calibri" w:hAnsi="Times New Roman" w:cs="Times New Roman"/>
          <w:i/>
          <w:sz w:val="20"/>
          <w:szCs w:val="20"/>
          <w:lang w:val="en-US"/>
        </w:rPr>
        <w:t>kapal</w:t>
      </w:r>
      <w:proofErr w:type="spellEnd"/>
      <w:r w:rsidR="001B4C79">
        <w:rPr>
          <w:rFonts w:ascii="Times New Roman" w:eastAsia="Calibri" w:hAnsi="Times New Roman" w:cs="Times New Roman"/>
          <w:i/>
          <w:sz w:val="20"/>
          <w:szCs w:val="20"/>
          <w:lang w:val="en-US"/>
        </w:rPr>
        <w:t xml:space="preserve"> </w:t>
      </w:r>
      <w:proofErr w:type="spellStart"/>
      <w:r w:rsidR="001B4C79">
        <w:rPr>
          <w:rFonts w:ascii="Times New Roman" w:eastAsia="Calibri" w:hAnsi="Times New Roman" w:cs="Times New Roman"/>
          <w:i/>
          <w:sz w:val="20"/>
          <w:szCs w:val="20"/>
          <w:lang w:val="en-US"/>
        </w:rPr>
        <w:t>pariwisata</w:t>
      </w:r>
      <w:proofErr w:type="spellEnd"/>
      <w:r w:rsidR="001B4C79">
        <w:rPr>
          <w:rFonts w:ascii="Times New Roman" w:eastAsia="Calibri" w:hAnsi="Times New Roman" w:cs="Times New Roman"/>
          <w:i/>
          <w:sz w:val="20"/>
          <w:szCs w:val="20"/>
          <w:lang w:val="en-US"/>
        </w:rPr>
        <w:t xml:space="preserve"> </w:t>
      </w:r>
      <w:proofErr w:type="spellStart"/>
      <w:r w:rsidR="001B4C79">
        <w:rPr>
          <w:rFonts w:ascii="Times New Roman" w:eastAsia="Calibri" w:hAnsi="Times New Roman" w:cs="Times New Roman"/>
          <w:i/>
          <w:sz w:val="20"/>
          <w:szCs w:val="20"/>
          <w:lang w:val="en-US"/>
        </w:rPr>
        <w:t>dengan</w:t>
      </w:r>
      <w:proofErr w:type="spellEnd"/>
      <w:r w:rsidR="001B4C79">
        <w:rPr>
          <w:rFonts w:ascii="Times New Roman" w:eastAsia="Calibri" w:hAnsi="Times New Roman" w:cs="Times New Roman"/>
          <w:i/>
          <w:sz w:val="20"/>
          <w:szCs w:val="20"/>
          <w:lang w:val="en-US"/>
        </w:rPr>
        <w:t xml:space="preserve"> </w:t>
      </w:r>
      <w:proofErr w:type="spellStart"/>
      <w:r w:rsidR="001B4C79">
        <w:rPr>
          <w:rFonts w:ascii="Times New Roman" w:eastAsia="Calibri" w:hAnsi="Times New Roman" w:cs="Times New Roman"/>
          <w:i/>
          <w:sz w:val="20"/>
          <w:szCs w:val="20"/>
          <w:lang w:val="en-US"/>
        </w:rPr>
        <w:t>bentuk</w:t>
      </w:r>
      <w:proofErr w:type="spellEnd"/>
      <w:r w:rsidR="001B4C79">
        <w:rPr>
          <w:rFonts w:ascii="Times New Roman" w:eastAsia="Calibri" w:hAnsi="Times New Roman" w:cs="Times New Roman"/>
          <w:i/>
          <w:sz w:val="20"/>
          <w:szCs w:val="20"/>
          <w:lang w:val="en-US"/>
        </w:rPr>
        <w:t xml:space="preserve"> </w:t>
      </w:r>
      <w:proofErr w:type="spellStart"/>
      <w:r w:rsidR="001B4C79">
        <w:rPr>
          <w:rFonts w:ascii="Times New Roman" w:eastAsia="Calibri" w:hAnsi="Times New Roman" w:cs="Times New Roman"/>
          <w:i/>
          <w:sz w:val="20"/>
          <w:szCs w:val="20"/>
          <w:lang w:val="en-US"/>
        </w:rPr>
        <w:t>lambung</w:t>
      </w:r>
      <w:proofErr w:type="spellEnd"/>
      <w:r w:rsidR="00C12ADB">
        <w:rPr>
          <w:rFonts w:ascii="Times New Roman" w:eastAsia="Calibri" w:hAnsi="Times New Roman" w:cs="Times New Roman"/>
          <w:i/>
          <w:sz w:val="20"/>
          <w:szCs w:val="20"/>
          <w:lang w:val="en-US"/>
        </w:rPr>
        <w:t xml:space="preserve"> monohull </w:t>
      </w:r>
      <w:proofErr w:type="spellStart"/>
      <w:r w:rsidR="00C12ADB">
        <w:rPr>
          <w:rFonts w:ascii="Times New Roman" w:eastAsia="Calibri" w:hAnsi="Times New Roman" w:cs="Times New Roman"/>
          <w:i/>
          <w:sz w:val="20"/>
          <w:szCs w:val="20"/>
          <w:lang w:val="en-US"/>
        </w:rPr>
        <w:t>berbahan</w:t>
      </w:r>
      <w:proofErr w:type="spellEnd"/>
      <w:r w:rsidR="00C12ADB">
        <w:rPr>
          <w:rFonts w:ascii="Times New Roman" w:eastAsia="Calibri" w:hAnsi="Times New Roman" w:cs="Times New Roman"/>
          <w:i/>
          <w:sz w:val="20"/>
          <w:szCs w:val="20"/>
          <w:lang w:val="en-US"/>
        </w:rPr>
        <w:t xml:space="preserve"> uPVC, dan </w:t>
      </w:r>
      <w:proofErr w:type="spellStart"/>
      <w:r w:rsidR="00C12ADB">
        <w:rPr>
          <w:rFonts w:ascii="Times New Roman" w:eastAsia="Calibri" w:hAnsi="Times New Roman" w:cs="Times New Roman"/>
          <w:i/>
          <w:sz w:val="20"/>
          <w:szCs w:val="20"/>
          <w:lang w:val="en-US"/>
        </w:rPr>
        <w:t>menjadikan</w:t>
      </w:r>
      <w:proofErr w:type="spellEnd"/>
      <w:r w:rsidR="00C12ADB">
        <w:rPr>
          <w:rFonts w:ascii="Times New Roman" w:eastAsia="Calibri" w:hAnsi="Times New Roman" w:cs="Times New Roman"/>
          <w:i/>
          <w:sz w:val="20"/>
          <w:szCs w:val="20"/>
          <w:lang w:val="en-US"/>
        </w:rPr>
        <w:t xml:space="preserve"> material uPVC </w:t>
      </w:r>
      <w:proofErr w:type="spellStart"/>
      <w:r w:rsidR="00C12ADB">
        <w:rPr>
          <w:rFonts w:ascii="Times New Roman" w:eastAsia="Calibri" w:hAnsi="Times New Roman" w:cs="Times New Roman"/>
          <w:i/>
          <w:sz w:val="20"/>
          <w:szCs w:val="20"/>
          <w:lang w:val="en-US"/>
        </w:rPr>
        <w:t>sebagai</w:t>
      </w:r>
      <w:proofErr w:type="spellEnd"/>
      <w:r w:rsidR="00C12ADB">
        <w:rPr>
          <w:rFonts w:ascii="Times New Roman" w:eastAsia="Calibri" w:hAnsi="Times New Roman" w:cs="Times New Roman"/>
          <w:i/>
          <w:sz w:val="20"/>
          <w:szCs w:val="20"/>
          <w:lang w:val="en-US"/>
        </w:rPr>
        <w:t xml:space="preserve"> </w:t>
      </w:r>
      <w:proofErr w:type="spellStart"/>
      <w:r w:rsidR="00C12ADB">
        <w:rPr>
          <w:rFonts w:ascii="Times New Roman" w:eastAsia="Calibri" w:hAnsi="Times New Roman" w:cs="Times New Roman"/>
          <w:i/>
          <w:sz w:val="20"/>
          <w:szCs w:val="20"/>
          <w:lang w:val="en-US"/>
        </w:rPr>
        <w:t>alternatif</w:t>
      </w:r>
      <w:proofErr w:type="spellEnd"/>
      <w:r w:rsidR="00C12ADB">
        <w:rPr>
          <w:rFonts w:ascii="Times New Roman" w:eastAsia="Calibri" w:hAnsi="Times New Roman" w:cs="Times New Roman"/>
          <w:i/>
          <w:sz w:val="20"/>
          <w:szCs w:val="20"/>
          <w:lang w:val="en-US"/>
        </w:rPr>
        <w:t xml:space="preserve"> </w:t>
      </w:r>
      <w:proofErr w:type="spellStart"/>
      <w:r w:rsidR="00C12ADB">
        <w:rPr>
          <w:rFonts w:ascii="Times New Roman" w:eastAsia="Calibri" w:hAnsi="Times New Roman" w:cs="Times New Roman"/>
          <w:i/>
          <w:sz w:val="20"/>
          <w:szCs w:val="20"/>
          <w:lang w:val="en-US"/>
        </w:rPr>
        <w:t>dalam</w:t>
      </w:r>
      <w:proofErr w:type="spellEnd"/>
      <w:r w:rsidR="00C12ADB">
        <w:rPr>
          <w:rFonts w:ascii="Times New Roman" w:eastAsia="Calibri" w:hAnsi="Times New Roman" w:cs="Times New Roman"/>
          <w:i/>
          <w:sz w:val="20"/>
          <w:szCs w:val="20"/>
          <w:lang w:val="en-US"/>
        </w:rPr>
        <w:t xml:space="preserve"> </w:t>
      </w:r>
      <w:proofErr w:type="spellStart"/>
      <w:r w:rsidR="00C12ADB">
        <w:rPr>
          <w:rFonts w:ascii="Times New Roman" w:eastAsia="Calibri" w:hAnsi="Times New Roman" w:cs="Times New Roman"/>
          <w:i/>
          <w:sz w:val="20"/>
          <w:szCs w:val="20"/>
          <w:lang w:val="en-US"/>
        </w:rPr>
        <w:t>pembuatan</w:t>
      </w:r>
      <w:proofErr w:type="spellEnd"/>
      <w:r w:rsidR="00C12ADB">
        <w:rPr>
          <w:rFonts w:ascii="Times New Roman" w:eastAsia="Calibri" w:hAnsi="Times New Roman" w:cs="Times New Roman"/>
          <w:i/>
          <w:sz w:val="20"/>
          <w:szCs w:val="20"/>
          <w:lang w:val="en-US"/>
        </w:rPr>
        <w:t xml:space="preserve"> </w:t>
      </w:r>
      <w:proofErr w:type="spellStart"/>
      <w:r w:rsidR="00C12ADB">
        <w:rPr>
          <w:rFonts w:ascii="Times New Roman" w:eastAsia="Calibri" w:hAnsi="Times New Roman" w:cs="Times New Roman"/>
          <w:i/>
          <w:sz w:val="20"/>
          <w:szCs w:val="20"/>
          <w:lang w:val="en-US"/>
        </w:rPr>
        <w:t>kapal</w:t>
      </w:r>
      <w:proofErr w:type="spellEnd"/>
      <w:r w:rsidR="00C12ADB">
        <w:rPr>
          <w:rFonts w:ascii="Times New Roman" w:eastAsia="Calibri" w:hAnsi="Times New Roman" w:cs="Times New Roman"/>
          <w:i/>
          <w:sz w:val="20"/>
          <w:szCs w:val="20"/>
          <w:lang w:val="en-US"/>
        </w:rPr>
        <w:t xml:space="preserve">. </w:t>
      </w:r>
      <w:proofErr w:type="spellStart"/>
      <w:r w:rsidR="00DB634F">
        <w:rPr>
          <w:rFonts w:ascii="Times New Roman" w:eastAsia="Calibri" w:hAnsi="Times New Roman" w:cs="Times New Roman"/>
          <w:i/>
          <w:sz w:val="20"/>
          <w:szCs w:val="20"/>
          <w:lang w:val="en-US"/>
        </w:rPr>
        <w:t>Penelitian</w:t>
      </w:r>
      <w:proofErr w:type="spellEnd"/>
      <w:r w:rsidR="00DB634F">
        <w:rPr>
          <w:rFonts w:ascii="Times New Roman" w:eastAsia="Calibri" w:hAnsi="Times New Roman" w:cs="Times New Roman"/>
          <w:i/>
          <w:sz w:val="20"/>
          <w:szCs w:val="20"/>
          <w:lang w:val="en-US"/>
        </w:rPr>
        <w:t xml:space="preserve"> </w:t>
      </w:r>
      <w:proofErr w:type="spellStart"/>
      <w:r w:rsidR="00DB634F">
        <w:rPr>
          <w:rFonts w:ascii="Times New Roman" w:eastAsia="Calibri" w:hAnsi="Times New Roman" w:cs="Times New Roman"/>
          <w:i/>
          <w:sz w:val="20"/>
          <w:szCs w:val="20"/>
          <w:lang w:val="en-US"/>
        </w:rPr>
        <w:t>ini</w:t>
      </w:r>
      <w:proofErr w:type="spellEnd"/>
      <w:r w:rsidR="00DB634F">
        <w:rPr>
          <w:rFonts w:ascii="Times New Roman" w:eastAsia="Calibri" w:hAnsi="Times New Roman" w:cs="Times New Roman"/>
          <w:i/>
          <w:sz w:val="20"/>
          <w:szCs w:val="20"/>
          <w:lang w:val="en-US"/>
        </w:rPr>
        <w:t xml:space="preserve"> </w:t>
      </w:r>
      <w:proofErr w:type="spellStart"/>
      <w:r w:rsidR="00DB634F">
        <w:rPr>
          <w:rFonts w:ascii="Times New Roman" w:eastAsia="Calibri" w:hAnsi="Times New Roman" w:cs="Times New Roman"/>
          <w:i/>
          <w:sz w:val="20"/>
          <w:szCs w:val="20"/>
          <w:lang w:val="en-US"/>
        </w:rPr>
        <w:t>menemukan</w:t>
      </w:r>
      <w:proofErr w:type="spellEnd"/>
      <w:r w:rsidR="00DB634F">
        <w:rPr>
          <w:rFonts w:ascii="Times New Roman" w:eastAsia="Calibri" w:hAnsi="Times New Roman" w:cs="Times New Roman"/>
          <w:i/>
          <w:sz w:val="20"/>
          <w:szCs w:val="20"/>
          <w:lang w:val="en-US"/>
        </w:rPr>
        <w:t xml:space="preserve"> </w:t>
      </w:r>
      <w:proofErr w:type="spellStart"/>
      <w:r w:rsidR="00DB634F">
        <w:rPr>
          <w:rFonts w:ascii="Times New Roman" w:eastAsia="Calibri" w:hAnsi="Times New Roman" w:cs="Times New Roman"/>
          <w:i/>
          <w:sz w:val="20"/>
          <w:szCs w:val="20"/>
          <w:lang w:val="en-US"/>
        </w:rPr>
        <w:t>bahwa</w:t>
      </w:r>
      <w:proofErr w:type="spellEnd"/>
      <w:r w:rsidR="00DB634F">
        <w:rPr>
          <w:rFonts w:ascii="Times New Roman" w:eastAsia="Calibri" w:hAnsi="Times New Roman" w:cs="Times New Roman"/>
          <w:i/>
          <w:sz w:val="20"/>
          <w:szCs w:val="20"/>
          <w:lang w:val="en-US"/>
        </w:rPr>
        <w:t xml:space="preserve"> </w:t>
      </w:r>
      <w:proofErr w:type="spellStart"/>
      <w:r w:rsidR="00DB634F">
        <w:rPr>
          <w:rFonts w:ascii="Times New Roman" w:eastAsia="Calibri" w:hAnsi="Times New Roman" w:cs="Times New Roman"/>
          <w:i/>
          <w:sz w:val="20"/>
          <w:szCs w:val="20"/>
          <w:lang w:val="en-US"/>
        </w:rPr>
        <w:t>kapal</w:t>
      </w:r>
      <w:proofErr w:type="spellEnd"/>
      <w:r w:rsidR="00DB634F">
        <w:rPr>
          <w:rFonts w:ascii="Times New Roman" w:eastAsia="Calibri" w:hAnsi="Times New Roman" w:cs="Times New Roman"/>
          <w:i/>
          <w:sz w:val="20"/>
          <w:szCs w:val="20"/>
          <w:lang w:val="en-US"/>
        </w:rPr>
        <w:t xml:space="preserve"> monohull </w:t>
      </w:r>
      <w:proofErr w:type="spellStart"/>
      <w:r w:rsidR="00DB634F">
        <w:rPr>
          <w:rFonts w:ascii="Times New Roman" w:eastAsia="Calibri" w:hAnsi="Times New Roman" w:cs="Times New Roman"/>
          <w:i/>
          <w:sz w:val="20"/>
          <w:szCs w:val="20"/>
          <w:lang w:val="en-US"/>
        </w:rPr>
        <w:t>berbahan</w:t>
      </w:r>
      <w:proofErr w:type="spellEnd"/>
      <w:r w:rsidR="00DB634F">
        <w:rPr>
          <w:rFonts w:ascii="Times New Roman" w:eastAsia="Calibri" w:hAnsi="Times New Roman" w:cs="Times New Roman"/>
          <w:i/>
          <w:sz w:val="20"/>
          <w:szCs w:val="20"/>
          <w:lang w:val="en-US"/>
        </w:rPr>
        <w:t xml:space="preserve"> </w:t>
      </w:r>
      <w:r w:rsidR="00181175">
        <w:rPr>
          <w:rFonts w:ascii="Times New Roman" w:eastAsia="Calibri" w:hAnsi="Times New Roman" w:cs="Times New Roman"/>
          <w:i/>
          <w:sz w:val="20"/>
          <w:szCs w:val="20"/>
          <w:lang w:val="en-US"/>
        </w:rPr>
        <w:t xml:space="preserve">uPVC yang </w:t>
      </w:r>
      <w:proofErr w:type="spellStart"/>
      <w:r w:rsidR="00181175">
        <w:rPr>
          <w:rFonts w:ascii="Times New Roman" w:eastAsia="Calibri" w:hAnsi="Times New Roman" w:cs="Times New Roman"/>
          <w:i/>
          <w:sz w:val="20"/>
          <w:szCs w:val="20"/>
          <w:lang w:val="en-US"/>
        </w:rPr>
        <w:t>dirancang</w:t>
      </w:r>
      <w:proofErr w:type="spellEnd"/>
      <w:r w:rsidR="00181175">
        <w:rPr>
          <w:rFonts w:ascii="Times New Roman" w:eastAsia="Calibri" w:hAnsi="Times New Roman" w:cs="Times New Roman"/>
          <w:i/>
          <w:sz w:val="20"/>
          <w:szCs w:val="20"/>
          <w:lang w:val="en-US"/>
        </w:rPr>
        <w:t xml:space="preserve"> </w:t>
      </w:r>
      <w:proofErr w:type="spellStart"/>
      <w:r w:rsidR="00181175">
        <w:rPr>
          <w:rFonts w:ascii="Times New Roman" w:eastAsia="Calibri" w:hAnsi="Times New Roman" w:cs="Times New Roman"/>
          <w:i/>
          <w:sz w:val="20"/>
          <w:szCs w:val="20"/>
          <w:lang w:val="en-US"/>
        </w:rPr>
        <w:t>memiliki</w:t>
      </w:r>
      <w:proofErr w:type="spellEnd"/>
      <w:r w:rsidR="00181175">
        <w:rPr>
          <w:rFonts w:ascii="Times New Roman" w:eastAsia="Calibri" w:hAnsi="Times New Roman" w:cs="Times New Roman"/>
          <w:i/>
          <w:sz w:val="20"/>
          <w:szCs w:val="20"/>
          <w:lang w:val="en-US"/>
        </w:rPr>
        <w:t xml:space="preserve"> </w:t>
      </w:r>
      <w:proofErr w:type="spellStart"/>
      <w:r w:rsidR="00181175">
        <w:rPr>
          <w:rFonts w:ascii="Times New Roman" w:eastAsia="Calibri" w:hAnsi="Times New Roman" w:cs="Times New Roman"/>
          <w:i/>
          <w:sz w:val="20"/>
          <w:szCs w:val="20"/>
          <w:lang w:val="en-US"/>
        </w:rPr>
        <w:t>ukuran</w:t>
      </w:r>
      <w:proofErr w:type="spellEnd"/>
      <w:r w:rsidR="00181175">
        <w:rPr>
          <w:rFonts w:ascii="Times New Roman" w:eastAsia="Calibri" w:hAnsi="Times New Roman" w:cs="Times New Roman"/>
          <w:i/>
          <w:sz w:val="20"/>
          <w:szCs w:val="20"/>
          <w:lang w:val="en-US"/>
        </w:rPr>
        <w:t xml:space="preserve"> </w:t>
      </w:r>
      <w:proofErr w:type="spellStart"/>
      <w:r w:rsidR="00181175">
        <w:rPr>
          <w:rFonts w:ascii="Times New Roman" w:eastAsia="Calibri" w:hAnsi="Times New Roman" w:cs="Times New Roman"/>
          <w:i/>
          <w:sz w:val="20"/>
          <w:szCs w:val="20"/>
          <w:lang w:val="en-US"/>
        </w:rPr>
        <w:t>uatama</w:t>
      </w:r>
      <w:proofErr w:type="spellEnd"/>
      <w:r w:rsidR="00181175">
        <w:rPr>
          <w:rFonts w:ascii="Times New Roman" w:eastAsia="Calibri" w:hAnsi="Times New Roman" w:cs="Times New Roman"/>
          <w:i/>
          <w:sz w:val="20"/>
          <w:szCs w:val="20"/>
          <w:lang w:val="en-US"/>
        </w:rPr>
        <w:t xml:space="preserve"> </w:t>
      </w:r>
      <w:proofErr w:type="spellStart"/>
      <w:r w:rsidR="00181175">
        <w:rPr>
          <w:rFonts w:ascii="Times New Roman" w:eastAsia="Calibri" w:hAnsi="Times New Roman" w:cs="Times New Roman"/>
          <w:i/>
          <w:sz w:val="20"/>
          <w:szCs w:val="20"/>
          <w:lang w:val="en-US"/>
        </w:rPr>
        <w:t>kapal</w:t>
      </w:r>
      <w:proofErr w:type="spellEnd"/>
      <w:r w:rsidR="00181175">
        <w:rPr>
          <w:rFonts w:ascii="Times New Roman" w:eastAsia="Calibri" w:hAnsi="Times New Roman" w:cs="Times New Roman"/>
          <w:i/>
          <w:sz w:val="20"/>
          <w:szCs w:val="20"/>
          <w:lang w:val="en-US"/>
        </w:rPr>
        <w:t xml:space="preserve"> LP</w:t>
      </w:r>
      <w:r w:rsidR="00935D5D">
        <w:rPr>
          <w:rFonts w:ascii="Times New Roman" w:eastAsia="Calibri" w:hAnsi="Times New Roman" w:cs="Times New Roman"/>
          <w:i/>
          <w:sz w:val="20"/>
          <w:szCs w:val="20"/>
          <w:lang w:val="en-US"/>
        </w:rPr>
        <w:t xml:space="preserve">P </w:t>
      </w:r>
      <w:r w:rsidR="00001574">
        <w:rPr>
          <w:rFonts w:ascii="Times New Roman" w:eastAsia="Calibri" w:hAnsi="Times New Roman" w:cs="Times New Roman"/>
          <w:i/>
          <w:sz w:val="20"/>
          <w:szCs w:val="20"/>
          <w:lang w:val="en-US"/>
        </w:rPr>
        <w:t>14,79 m</w:t>
      </w:r>
      <w:r w:rsidR="00181175">
        <w:rPr>
          <w:rFonts w:ascii="Times New Roman" w:eastAsia="Calibri" w:hAnsi="Times New Roman" w:cs="Times New Roman"/>
          <w:i/>
          <w:sz w:val="20"/>
          <w:szCs w:val="20"/>
          <w:lang w:val="en-US"/>
        </w:rPr>
        <w:t xml:space="preserve">, </w:t>
      </w:r>
      <w:proofErr w:type="spellStart"/>
      <w:r w:rsidR="00181175">
        <w:rPr>
          <w:rFonts w:ascii="Times New Roman" w:eastAsia="Calibri" w:hAnsi="Times New Roman" w:cs="Times New Roman"/>
          <w:i/>
          <w:sz w:val="20"/>
          <w:szCs w:val="20"/>
          <w:lang w:val="en-US"/>
        </w:rPr>
        <w:t>tinggi</w:t>
      </w:r>
      <w:proofErr w:type="spellEnd"/>
      <w:r w:rsidR="00001574">
        <w:rPr>
          <w:rFonts w:ascii="Times New Roman" w:eastAsia="Calibri" w:hAnsi="Times New Roman" w:cs="Times New Roman"/>
          <w:i/>
          <w:sz w:val="20"/>
          <w:szCs w:val="20"/>
          <w:lang w:val="en-US"/>
        </w:rPr>
        <w:t xml:space="preserve"> 2,00 m</w:t>
      </w:r>
      <w:r w:rsidR="00181175">
        <w:rPr>
          <w:rFonts w:ascii="Times New Roman" w:eastAsia="Calibri" w:hAnsi="Times New Roman" w:cs="Times New Roman"/>
          <w:i/>
          <w:sz w:val="20"/>
          <w:szCs w:val="20"/>
          <w:lang w:val="en-US"/>
        </w:rPr>
        <w:t xml:space="preserve">, </w:t>
      </w:r>
      <w:proofErr w:type="spellStart"/>
      <w:r w:rsidR="00181175">
        <w:rPr>
          <w:rFonts w:ascii="Times New Roman" w:eastAsia="Calibri" w:hAnsi="Times New Roman" w:cs="Times New Roman"/>
          <w:i/>
          <w:sz w:val="20"/>
          <w:szCs w:val="20"/>
          <w:lang w:val="en-US"/>
        </w:rPr>
        <w:t>lebar</w:t>
      </w:r>
      <w:proofErr w:type="spellEnd"/>
      <w:r w:rsidR="00001574">
        <w:rPr>
          <w:rFonts w:ascii="Times New Roman" w:eastAsia="Calibri" w:hAnsi="Times New Roman" w:cs="Times New Roman"/>
          <w:i/>
          <w:sz w:val="20"/>
          <w:szCs w:val="20"/>
          <w:lang w:val="en-US"/>
        </w:rPr>
        <w:t xml:space="preserve"> 4,5 m</w:t>
      </w:r>
      <w:r w:rsidR="00181175">
        <w:rPr>
          <w:rFonts w:ascii="Times New Roman" w:eastAsia="Calibri" w:hAnsi="Times New Roman" w:cs="Times New Roman"/>
          <w:i/>
          <w:sz w:val="20"/>
          <w:szCs w:val="20"/>
          <w:lang w:val="en-US"/>
        </w:rPr>
        <w:t xml:space="preserve">, </w:t>
      </w:r>
      <w:proofErr w:type="spellStart"/>
      <w:r w:rsidR="00181175">
        <w:rPr>
          <w:rFonts w:ascii="Times New Roman" w:eastAsia="Calibri" w:hAnsi="Times New Roman" w:cs="Times New Roman"/>
          <w:i/>
          <w:sz w:val="20"/>
          <w:szCs w:val="20"/>
          <w:lang w:val="en-US"/>
        </w:rPr>
        <w:t>sarat</w:t>
      </w:r>
      <w:proofErr w:type="spellEnd"/>
      <w:r w:rsidR="00001574">
        <w:rPr>
          <w:rFonts w:ascii="Times New Roman" w:eastAsia="Calibri" w:hAnsi="Times New Roman" w:cs="Times New Roman"/>
          <w:i/>
          <w:sz w:val="20"/>
          <w:szCs w:val="20"/>
          <w:lang w:val="en-US"/>
        </w:rPr>
        <w:t xml:space="preserve"> 0,7 m</w:t>
      </w:r>
      <w:r w:rsidR="005D125C">
        <w:rPr>
          <w:rFonts w:ascii="Times New Roman" w:eastAsia="Calibri" w:hAnsi="Times New Roman" w:cs="Times New Roman"/>
          <w:i/>
          <w:sz w:val="20"/>
          <w:szCs w:val="20"/>
          <w:lang w:val="en-US"/>
        </w:rPr>
        <w:t xml:space="preserve">, CB 0,6, </w:t>
      </w:r>
      <w:proofErr w:type="spellStart"/>
      <w:r w:rsidR="005D125C">
        <w:rPr>
          <w:rFonts w:ascii="Times New Roman" w:eastAsia="Calibri" w:hAnsi="Times New Roman" w:cs="Times New Roman"/>
          <w:i/>
          <w:sz w:val="20"/>
          <w:szCs w:val="20"/>
          <w:lang w:val="en-US"/>
        </w:rPr>
        <w:t>dengan</w:t>
      </w:r>
      <w:proofErr w:type="spellEnd"/>
      <w:r w:rsidR="005D125C">
        <w:rPr>
          <w:rFonts w:ascii="Times New Roman" w:eastAsia="Calibri" w:hAnsi="Times New Roman" w:cs="Times New Roman"/>
          <w:i/>
          <w:sz w:val="20"/>
          <w:szCs w:val="20"/>
          <w:lang w:val="en-US"/>
        </w:rPr>
        <w:t xml:space="preserve"> </w:t>
      </w:r>
      <w:proofErr w:type="spellStart"/>
      <w:r w:rsidR="005D125C">
        <w:rPr>
          <w:rFonts w:ascii="Times New Roman" w:eastAsia="Calibri" w:hAnsi="Times New Roman" w:cs="Times New Roman"/>
          <w:i/>
          <w:sz w:val="20"/>
          <w:szCs w:val="20"/>
          <w:lang w:val="en-US"/>
        </w:rPr>
        <w:t>kapasitas</w:t>
      </w:r>
      <w:proofErr w:type="spellEnd"/>
      <w:r w:rsidR="005D125C">
        <w:rPr>
          <w:rFonts w:ascii="Times New Roman" w:eastAsia="Calibri" w:hAnsi="Times New Roman" w:cs="Times New Roman"/>
          <w:i/>
          <w:sz w:val="20"/>
          <w:szCs w:val="20"/>
          <w:lang w:val="en-US"/>
        </w:rPr>
        <w:t xml:space="preserve"> </w:t>
      </w:r>
      <w:proofErr w:type="spellStart"/>
      <w:r w:rsidR="005D125C">
        <w:rPr>
          <w:rFonts w:ascii="Times New Roman" w:eastAsia="Calibri" w:hAnsi="Times New Roman" w:cs="Times New Roman"/>
          <w:i/>
          <w:sz w:val="20"/>
          <w:szCs w:val="20"/>
          <w:lang w:val="en-US"/>
        </w:rPr>
        <w:t>penumpang</w:t>
      </w:r>
      <w:proofErr w:type="spellEnd"/>
      <w:r w:rsidR="005D125C">
        <w:rPr>
          <w:rFonts w:ascii="Times New Roman" w:eastAsia="Calibri" w:hAnsi="Times New Roman" w:cs="Times New Roman"/>
          <w:i/>
          <w:sz w:val="20"/>
          <w:szCs w:val="20"/>
          <w:lang w:val="en-US"/>
        </w:rPr>
        <w:t xml:space="preserve"> </w:t>
      </w:r>
      <w:proofErr w:type="spellStart"/>
      <w:r w:rsidR="005D125C">
        <w:rPr>
          <w:rFonts w:ascii="Times New Roman" w:eastAsia="Calibri" w:hAnsi="Times New Roman" w:cs="Times New Roman"/>
          <w:i/>
          <w:sz w:val="20"/>
          <w:szCs w:val="20"/>
          <w:lang w:val="en-US"/>
        </w:rPr>
        <w:t>maksimal</w:t>
      </w:r>
      <w:proofErr w:type="spellEnd"/>
      <w:r w:rsidR="005D125C">
        <w:rPr>
          <w:rFonts w:ascii="Times New Roman" w:eastAsia="Calibri" w:hAnsi="Times New Roman" w:cs="Times New Roman"/>
          <w:i/>
          <w:sz w:val="20"/>
          <w:szCs w:val="20"/>
          <w:lang w:val="en-US"/>
        </w:rPr>
        <w:t xml:space="preserve"> 40 orang. </w:t>
      </w:r>
      <w:proofErr w:type="spellStart"/>
      <w:r w:rsidR="005D125C">
        <w:rPr>
          <w:rFonts w:ascii="Times New Roman" w:eastAsia="Calibri" w:hAnsi="Times New Roman" w:cs="Times New Roman"/>
          <w:i/>
          <w:sz w:val="20"/>
          <w:szCs w:val="20"/>
          <w:lang w:val="en-US"/>
        </w:rPr>
        <w:t>A</w:t>
      </w:r>
      <w:r w:rsidR="00EF2A80">
        <w:rPr>
          <w:rFonts w:ascii="Times New Roman" w:eastAsia="Calibri" w:hAnsi="Times New Roman" w:cs="Times New Roman"/>
          <w:i/>
          <w:sz w:val="20"/>
          <w:szCs w:val="20"/>
          <w:lang w:val="en-US"/>
        </w:rPr>
        <w:t>nalisis</w:t>
      </w:r>
      <w:proofErr w:type="spellEnd"/>
      <w:r w:rsidR="00EF2A80">
        <w:rPr>
          <w:rFonts w:ascii="Times New Roman" w:eastAsia="Calibri" w:hAnsi="Times New Roman" w:cs="Times New Roman"/>
          <w:i/>
          <w:sz w:val="20"/>
          <w:szCs w:val="20"/>
          <w:lang w:val="en-US"/>
        </w:rPr>
        <w:t xml:space="preserve"> </w:t>
      </w:r>
      <w:proofErr w:type="spellStart"/>
      <w:r w:rsidR="00EF2A80">
        <w:rPr>
          <w:rFonts w:ascii="Times New Roman" w:eastAsia="Calibri" w:hAnsi="Times New Roman" w:cs="Times New Roman"/>
          <w:i/>
          <w:sz w:val="20"/>
          <w:szCs w:val="20"/>
          <w:lang w:val="en-US"/>
        </w:rPr>
        <w:t>tegangan</w:t>
      </w:r>
      <w:proofErr w:type="spellEnd"/>
      <w:r w:rsidR="00EF2A80">
        <w:rPr>
          <w:rFonts w:ascii="Times New Roman" w:eastAsia="Calibri" w:hAnsi="Times New Roman" w:cs="Times New Roman"/>
          <w:i/>
          <w:sz w:val="20"/>
          <w:szCs w:val="20"/>
          <w:lang w:val="en-US"/>
        </w:rPr>
        <w:t xml:space="preserve"> </w:t>
      </w:r>
      <w:proofErr w:type="spellStart"/>
      <w:r w:rsidR="00EF2A80">
        <w:rPr>
          <w:rFonts w:ascii="Times New Roman" w:eastAsia="Calibri" w:hAnsi="Times New Roman" w:cs="Times New Roman"/>
          <w:i/>
          <w:sz w:val="20"/>
          <w:szCs w:val="20"/>
          <w:lang w:val="en-US"/>
        </w:rPr>
        <w:t>struktural</w:t>
      </w:r>
      <w:proofErr w:type="spellEnd"/>
      <w:r w:rsidR="00EF2A80">
        <w:rPr>
          <w:rFonts w:ascii="Times New Roman" w:eastAsia="Calibri" w:hAnsi="Times New Roman" w:cs="Times New Roman"/>
          <w:i/>
          <w:sz w:val="20"/>
          <w:szCs w:val="20"/>
          <w:lang w:val="en-US"/>
        </w:rPr>
        <w:t xml:space="preserve"> </w:t>
      </w:r>
      <w:proofErr w:type="spellStart"/>
      <w:r w:rsidR="00EF2A80">
        <w:rPr>
          <w:rFonts w:ascii="Times New Roman" w:eastAsia="Calibri" w:hAnsi="Times New Roman" w:cs="Times New Roman"/>
          <w:i/>
          <w:sz w:val="20"/>
          <w:szCs w:val="20"/>
          <w:lang w:val="en-US"/>
        </w:rPr>
        <w:t>kapal</w:t>
      </w:r>
      <w:proofErr w:type="spellEnd"/>
      <w:r w:rsidR="00EF2A80">
        <w:rPr>
          <w:rFonts w:ascii="Times New Roman" w:eastAsia="Calibri" w:hAnsi="Times New Roman" w:cs="Times New Roman"/>
          <w:i/>
          <w:sz w:val="20"/>
          <w:szCs w:val="20"/>
          <w:lang w:val="en-US"/>
        </w:rPr>
        <w:t xml:space="preserve"> </w:t>
      </w:r>
      <w:proofErr w:type="spellStart"/>
      <w:r w:rsidR="00EF2A80">
        <w:rPr>
          <w:rFonts w:ascii="Times New Roman" w:eastAsia="Calibri" w:hAnsi="Times New Roman" w:cs="Times New Roman"/>
          <w:i/>
          <w:sz w:val="20"/>
          <w:szCs w:val="20"/>
          <w:lang w:val="en-US"/>
        </w:rPr>
        <w:t>menggunakan</w:t>
      </w:r>
      <w:proofErr w:type="spellEnd"/>
      <w:r w:rsidR="00EF2A80">
        <w:rPr>
          <w:rFonts w:ascii="Times New Roman" w:eastAsia="Calibri" w:hAnsi="Times New Roman" w:cs="Times New Roman"/>
          <w:i/>
          <w:sz w:val="20"/>
          <w:szCs w:val="20"/>
          <w:lang w:val="en-US"/>
        </w:rPr>
        <w:t xml:space="preserve"> software FEM </w:t>
      </w:r>
      <w:proofErr w:type="spellStart"/>
      <w:r w:rsidR="00EF2A80">
        <w:rPr>
          <w:rFonts w:ascii="Times New Roman" w:eastAsia="Calibri" w:hAnsi="Times New Roman" w:cs="Times New Roman"/>
          <w:i/>
          <w:sz w:val="20"/>
          <w:szCs w:val="20"/>
          <w:lang w:val="en-US"/>
        </w:rPr>
        <w:t>didapatkan</w:t>
      </w:r>
      <w:proofErr w:type="spellEnd"/>
      <w:r w:rsidR="00EF2A80">
        <w:rPr>
          <w:rFonts w:ascii="Times New Roman" w:eastAsia="Calibri" w:hAnsi="Times New Roman" w:cs="Times New Roman"/>
          <w:i/>
          <w:sz w:val="20"/>
          <w:szCs w:val="20"/>
          <w:lang w:val="en-US"/>
        </w:rPr>
        <w:t xml:space="preserve"> </w:t>
      </w:r>
      <w:proofErr w:type="spellStart"/>
      <w:r w:rsidR="003A41D0">
        <w:rPr>
          <w:rFonts w:ascii="Times New Roman" w:eastAsia="Calibri" w:hAnsi="Times New Roman" w:cs="Times New Roman"/>
          <w:i/>
          <w:sz w:val="20"/>
          <w:szCs w:val="20"/>
          <w:lang w:val="en-US"/>
        </w:rPr>
        <w:t>tegangan</w:t>
      </w:r>
      <w:proofErr w:type="spellEnd"/>
      <w:r w:rsidR="003A41D0">
        <w:rPr>
          <w:rFonts w:ascii="Times New Roman" w:eastAsia="Calibri" w:hAnsi="Times New Roman" w:cs="Times New Roman"/>
          <w:i/>
          <w:sz w:val="20"/>
          <w:szCs w:val="20"/>
          <w:lang w:val="en-US"/>
        </w:rPr>
        <w:t xml:space="preserve"> </w:t>
      </w:r>
      <w:proofErr w:type="spellStart"/>
      <w:r w:rsidR="003A41D0">
        <w:rPr>
          <w:rFonts w:ascii="Times New Roman" w:eastAsia="Calibri" w:hAnsi="Times New Roman" w:cs="Times New Roman"/>
          <w:i/>
          <w:sz w:val="20"/>
          <w:szCs w:val="20"/>
          <w:lang w:val="en-US"/>
        </w:rPr>
        <w:t>sebesar</w:t>
      </w:r>
      <w:proofErr w:type="spellEnd"/>
      <w:r w:rsidR="003A41D0">
        <w:rPr>
          <w:rFonts w:ascii="Times New Roman" w:eastAsia="Calibri" w:hAnsi="Times New Roman" w:cs="Times New Roman"/>
          <w:i/>
          <w:sz w:val="20"/>
          <w:szCs w:val="20"/>
          <w:lang w:val="en-US"/>
        </w:rPr>
        <w:t xml:space="preserve"> </w:t>
      </w:r>
      <w:r w:rsidR="003E7B25">
        <w:rPr>
          <w:rFonts w:ascii="Times New Roman" w:eastAsia="Calibri" w:hAnsi="Times New Roman" w:cs="Times New Roman"/>
          <w:i/>
          <w:sz w:val="20"/>
          <w:szCs w:val="20"/>
          <w:lang w:val="en-US"/>
        </w:rPr>
        <w:t>2,449</w:t>
      </w:r>
      <w:r w:rsidR="00EF2A80">
        <w:rPr>
          <w:rFonts w:ascii="Times New Roman" w:eastAsia="Calibri" w:hAnsi="Times New Roman" w:cs="Times New Roman"/>
          <w:i/>
          <w:sz w:val="20"/>
          <w:szCs w:val="20"/>
          <w:lang w:val="en-US"/>
        </w:rPr>
        <w:t xml:space="preserve"> MPa pada </w:t>
      </w:r>
      <w:proofErr w:type="spellStart"/>
      <w:r w:rsidR="00EF2A80">
        <w:rPr>
          <w:rFonts w:ascii="Times New Roman" w:eastAsia="Calibri" w:hAnsi="Times New Roman" w:cs="Times New Roman"/>
          <w:i/>
          <w:sz w:val="20"/>
          <w:szCs w:val="20"/>
          <w:lang w:val="en-US"/>
        </w:rPr>
        <w:t>kondisi</w:t>
      </w:r>
      <w:proofErr w:type="spellEnd"/>
      <w:r w:rsidR="00EF2A80">
        <w:rPr>
          <w:rFonts w:ascii="Times New Roman" w:eastAsia="Calibri" w:hAnsi="Times New Roman" w:cs="Times New Roman"/>
          <w:i/>
          <w:sz w:val="20"/>
          <w:szCs w:val="20"/>
          <w:lang w:val="en-US"/>
        </w:rPr>
        <w:t xml:space="preserve"> air </w:t>
      </w:r>
      <w:proofErr w:type="spellStart"/>
      <w:r w:rsidR="00EF2A80">
        <w:rPr>
          <w:rFonts w:ascii="Times New Roman" w:eastAsia="Calibri" w:hAnsi="Times New Roman" w:cs="Times New Roman"/>
          <w:i/>
          <w:sz w:val="20"/>
          <w:szCs w:val="20"/>
          <w:lang w:val="en-US"/>
        </w:rPr>
        <w:t>tenang</w:t>
      </w:r>
      <w:proofErr w:type="spellEnd"/>
      <w:r w:rsidR="00EF2A80">
        <w:rPr>
          <w:rFonts w:ascii="Times New Roman" w:eastAsia="Calibri" w:hAnsi="Times New Roman" w:cs="Times New Roman"/>
          <w:i/>
          <w:sz w:val="20"/>
          <w:szCs w:val="20"/>
          <w:lang w:val="en-US"/>
        </w:rPr>
        <w:t xml:space="preserve">, </w:t>
      </w:r>
      <w:proofErr w:type="spellStart"/>
      <w:r w:rsidR="003A41D0">
        <w:rPr>
          <w:rFonts w:ascii="Times New Roman" w:eastAsia="Calibri" w:hAnsi="Times New Roman" w:cs="Times New Roman"/>
          <w:i/>
          <w:sz w:val="20"/>
          <w:szCs w:val="20"/>
          <w:lang w:val="en-US"/>
        </w:rPr>
        <w:t>tegangan</w:t>
      </w:r>
      <w:proofErr w:type="spellEnd"/>
      <w:r w:rsidR="003A41D0">
        <w:rPr>
          <w:rFonts w:ascii="Times New Roman" w:eastAsia="Calibri" w:hAnsi="Times New Roman" w:cs="Times New Roman"/>
          <w:i/>
          <w:sz w:val="20"/>
          <w:szCs w:val="20"/>
          <w:lang w:val="en-US"/>
        </w:rPr>
        <w:t xml:space="preserve"> </w:t>
      </w:r>
      <w:proofErr w:type="spellStart"/>
      <w:r w:rsidR="003A41D0">
        <w:rPr>
          <w:rFonts w:ascii="Times New Roman" w:eastAsia="Calibri" w:hAnsi="Times New Roman" w:cs="Times New Roman"/>
          <w:i/>
          <w:sz w:val="20"/>
          <w:szCs w:val="20"/>
          <w:lang w:val="en-US"/>
        </w:rPr>
        <w:t>sebesar</w:t>
      </w:r>
      <w:proofErr w:type="spellEnd"/>
      <w:r w:rsidR="003A41D0">
        <w:rPr>
          <w:rFonts w:ascii="Times New Roman" w:eastAsia="Calibri" w:hAnsi="Times New Roman" w:cs="Times New Roman"/>
          <w:i/>
          <w:sz w:val="20"/>
          <w:szCs w:val="20"/>
          <w:lang w:val="en-US"/>
        </w:rPr>
        <w:t xml:space="preserve"> </w:t>
      </w:r>
      <w:r w:rsidR="003E7B25">
        <w:rPr>
          <w:rFonts w:ascii="Times New Roman" w:eastAsia="Calibri" w:hAnsi="Times New Roman" w:cs="Times New Roman"/>
          <w:i/>
          <w:sz w:val="20"/>
          <w:szCs w:val="20"/>
          <w:lang w:val="en-US"/>
        </w:rPr>
        <w:t>1,422</w:t>
      </w:r>
      <w:r w:rsidR="00EF2A80">
        <w:rPr>
          <w:rFonts w:ascii="Times New Roman" w:eastAsia="Calibri" w:hAnsi="Times New Roman" w:cs="Times New Roman"/>
          <w:i/>
          <w:sz w:val="20"/>
          <w:szCs w:val="20"/>
          <w:lang w:val="en-US"/>
        </w:rPr>
        <w:t xml:space="preserve"> MPa pada </w:t>
      </w:r>
      <w:proofErr w:type="spellStart"/>
      <w:r w:rsidR="00EF2A80">
        <w:rPr>
          <w:rFonts w:ascii="Times New Roman" w:eastAsia="Calibri" w:hAnsi="Times New Roman" w:cs="Times New Roman"/>
          <w:i/>
          <w:sz w:val="20"/>
          <w:szCs w:val="20"/>
          <w:lang w:val="en-US"/>
        </w:rPr>
        <w:t>saat</w:t>
      </w:r>
      <w:proofErr w:type="spellEnd"/>
      <w:r w:rsidR="00EF2A80">
        <w:rPr>
          <w:rFonts w:ascii="Times New Roman" w:eastAsia="Calibri" w:hAnsi="Times New Roman" w:cs="Times New Roman"/>
          <w:i/>
          <w:sz w:val="20"/>
          <w:szCs w:val="20"/>
          <w:lang w:val="en-US"/>
        </w:rPr>
        <w:t xml:space="preserve"> </w:t>
      </w:r>
      <w:proofErr w:type="spellStart"/>
      <w:r w:rsidR="00EF2A80">
        <w:rPr>
          <w:rFonts w:ascii="Times New Roman" w:eastAsia="Calibri" w:hAnsi="Times New Roman" w:cs="Times New Roman"/>
          <w:i/>
          <w:sz w:val="20"/>
          <w:szCs w:val="20"/>
          <w:lang w:val="en-US"/>
        </w:rPr>
        <w:t>kondisi</w:t>
      </w:r>
      <w:proofErr w:type="spellEnd"/>
      <w:r w:rsidR="00EF2A80">
        <w:rPr>
          <w:rFonts w:ascii="Times New Roman" w:eastAsia="Calibri" w:hAnsi="Times New Roman" w:cs="Times New Roman"/>
          <w:i/>
          <w:sz w:val="20"/>
          <w:szCs w:val="20"/>
          <w:lang w:val="en-US"/>
        </w:rPr>
        <w:t xml:space="preserve"> sagging,</w:t>
      </w:r>
      <w:r w:rsidR="003A41D0">
        <w:rPr>
          <w:rFonts w:ascii="Times New Roman" w:eastAsia="Calibri" w:hAnsi="Times New Roman" w:cs="Times New Roman"/>
          <w:i/>
          <w:sz w:val="20"/>
          <w:szCs w:val="20"/>
          <w:lang w:val="en-US"/>
        </w:rPr>
        <w:t xml:space="preserve"> dan </w:t>
      </w:r>
      <w:proofErr w:type="spellStart"/>
      <w:r w:rsidR="003A41D0">
        <w:rPr>
          <w:rFonts w:ascii="Times New Roman" w:eastAsia="Calibri" w:hAnsi="Times New Roman" w:cs="Times New Roman"/>
          <w:i/>
          <w:sz w:val="20"/>
          <w:szCs w:val="20"/>
          <w:lang w:val="en-US"/>
        </w:rPr>
        <w:t>tegangan</w:t>
      </w:r>
      <w:proofErr w:type="spellEnd"/>
      <w:r w:rsidR="003A41D0">
        <w:rPr>
          <w:rFonts w:ascii="Times New Roman" w:eastAsia="Calibri" w:hAnsi="Times New Roman" w:cs="Times New Roman"/>
          <w:i/>
          <w:sz w:val="20"/>
          <w:szCs w:val="20"/>
          <w:lang w:val="en-US"/>
        </w:rPr>
        <w:t xml:space="preserve"> </w:t>
      </w:r>
      <w:proofErr w:type="spellStart"/>
      <w:r w:rsidR="003A41D0">
        <w:rPr>
          <w:rFonts w:ascii="Times New Roman" w:eastAsia="Calibri" w:hAnsi="Times New Roman" w:cs="Times New Roman"/>
          <w:i/>
          <w:sz w:val="20"/>
          <w:szCs w:val="20"/>
          <w:lang w:val="en-US"/>
        </w:rPr>
        <w:t>sebesar</w:t>
      </w:r>
      <w:proofErr w:type="spellEnd"/>
      <w:r w:rsidR="00A02C4B">
        <w:rPr>
          <w:rFonts w:ascii="Times New Roman" w:eastAsia="Calibri" w:hAnsi="Times New Roman" w:cs="Times New Roman"/>
          <w:i/>
          <w:sz w:val="20"/>
          <w:szCs w:val="20"/>
          <w:lang w:val="en-US"/>
        </w:rPr>
        <w:t xml:space="preserve"> </w:t>
      </w:r>
      <w:r w:rsidR="00EC7B1F">
        <w:rPr>
          <w:rFonts w:ascii="Times New Roman" w:eastAsia="Calibri" w:hAnsi="Times New Roman" w:cs="Times New Roman"/>
          <w:i/>
          <w:sz w:val="20"/>
          <w:szCs w:val="20"/>
          <w:lang w:val="en-US"/>
        </w:rPr>
        <w:t>3,</w:t>
      </w:r>
      <w:r w:rsidR="00E844C7">
        <w:rPr>
          <w:rFonts w:ascii="Times New Roman" w:eastAsia="Calibri" w:hAnsi="Times New Roman" w:cs="Times New Roman"/>
          <w:i/>
          <w:sz w:val="20"/>
          <w:szCs w:val="20"/>
          <w:lang w:val="en-US"/>
        </w:rPr>
        <w:t>396</w:t>
      </w:r>
      <w:r w:rsidR="00A02C4B">
        <w:rPr>
          <w:rFonts w:ascii="Times New Roman" w:eastAsia="Calibri" w:hAnsi="Times New Roman" w:cs="Times New Roman"/>
          <w:i/>
          <w:sz w:val="20"/>
          <w:szCs w:val="20"/>
          <w:lang w:val="en-US"/>
        </w:rPr>
        <w:t xml:space="preserve"> MPa pada </w:t>
      </w:r>
      <w:proofErr w:type="spellStart"/>
      <w:r w:rsidR="00A02C4B">
        <w:rPr>
          <w:rFonts w:ascii="Times New Roman" w:eastAsia="Calibri" w:hAnsi="Times New Roman" w:cs="Times New Roman"/>
          <w:i/>
          <w:sz w:val="20"/>
          <w:szCs w:val="20"/>
          <w:lang w:val="en-US"/>
        </w:rPr>
        <w:t>kondisi</w:t>
      </w:r>
      <w:proofErr w:type="spellEnd"/>
      <w:r w:rsidR="00A02C4B">
        <w:rPr>
          <w:rFonts w:ascii="Times New Roman" w:eastAsia="Calibri" w:hAnsi="Times New Roman" w:cs="Times New Roman"/>
          <w:i/>
          <w:sz w:val="20"/>
          <w:szCs w:val="20"/>
          <w:lang w:val="en-US"/>
        </w:rPr>
        <w:t xml:space="preserve"> hogging. Hasil </w:t>
      </w:r>
      <w:proofErr w:type="spellStart"/>
      <w:r w:rsidR="00A02C4B">
        <w:rPr>
          <w:rFonts w:ascii="Times New Roman" w:eastAsia="Calibri" w:hAnsi="Times New Roman" w:cs="Times New Roman"/>
          <w:i/>
          <w:sz w:val="20"/>
          <w:szCs w:val="20"/>
          <w:lang w:val="en-US"/>
        </w:rPr>
        <w:t>nilai</w:t>
      </w:r>
      <w:proofErr w:type="spellEnd"/>
      <w:r w:rsidR="00A02C4B">
        <w:rPr>
          <w:rFonts w:ascii="Times New Roman" w:eastAsia="Calibri" w:hAnsi="Times New Roman" w:cs="Times New Roman"/>
          <w:i/>
          <w:sz w:val="20"/>
          <w:szCs w:val="20"/>
          <w:lang w:val="en-US"/>
        </w:rPr>
        <w:t xml:space="preserve"> </w:t>
      </w:r>
      <w:proofErr w:type="spellStart"/>
      <w:r w:rsidR="00A02C4B">
        <w:rPr>
          <w:rFonts w:ascii="Times New Roman" w:eastAsia="Calibri" w:hAnsi="Times New Roman" w:cs="Times New Roman"/>
          <w:i/>
          <w:sz w:val="20"/>
          <w:szCs w:val="20"/>
          <w:lang w:val="en-US"/>
        </w:rPr>
        <w:t>tegangan</w:t>
      </w:r>
      <w:proofErr w:type="spellEnd"/>
      <w:r w:rsidR="00A02C4B">
        <w:rPr>
          <w:rFonts w:ascii="Times New Roman" w:eastAsia="Calibri" w:hAnsi="Times New Roman" w:cs="Times New Roman"/>
          <w:i/>
          <w:sz w:val="20"/>
          <w:szCs w:val="20"/>
          <w:lang w:val="en-US"/>
        </w:rPr>
        <w:t xml:space="preserve"> </w:t>
      </w:r>
      <w:proofErr w:type="spellStart"/>
      <w:r w:rsidR="00A02C4B">
        <w:rPr>
          <w:rFonts w:ascii="Times New Roman" w:eastAsia="Calibri" w:hAnsi="Times New Roman" w:cs="Times New Roman"/>
          <w:i/>
          <w:sz w:val="20"/>
          <w:szCs w:val="20"/>
          <w:lang w:val="en-US"/>
        </w:rPr>
        <w:t>kapal</w:t>
      </w:r>
      <w:proofErr w:type="spellEnd"/>
      <w:r w:rsidR="003A41D0">
        <w:rPr>
          <w:rFonts w:ascii="Times New Roman" w:eastAsia="Calibri" w:hAnsi="Times New Roman" w:cs="Times New Roman"/>
          <w:i/>
          <w:sz w:val="20"/>
          <w:szCs w:val="20"/>
          <w:lang w:val="en-US"/>
        </w:rPr>
        <w:t xml:space="preserve"> pada 3 </w:t>
      </w:r>
      <w:proofErr w:type="spellStart"/>
      <w:r w:rsidR="003A41D0">
        <w:rPr>
          <w:rFonts w:ascii="Times New Roman" w:eastAsia="Calibri" w:hAnsi="Times New Roman" w:cs="Times New Roman"/>
          <w:i/>
          <w:sz w:val="20"/>
          <w:szCs w:val="20"/>
          <w:lang w:val="en-US"/>
        </w:rPr>
        <w:t>kondisi</w:t>
      </w:r>
      <w:proofErr w:type="spellEnd"/>
      <w:r w:rsidR="003A41D0">
        <w:rPr>
          <w:rFonts w:ascii="Times New Roman" w:eastAsia="Calibri" w:hAnsi="Times New Roman" w:cs="Times New Roman"/>
          <w:i/>
          <w:sz w:val="20"/>
          <w:szCs w:val="20"/>
          <w:lang w:val="en-US"/>
        </w:rPr>
        <w:t xml:space="preserve"> </w:t>
      </w:r>
      <w:proofErr w:type="spellStart"/>
      <w:r w:rsidR="003A41D0">
        <w:rPr>
          <w:rFonts w:ascii="Times New Roman" w:eastAsia="Calibri" w:hAnsi="Times New Roman" w:cs="Times New Roman"/>
          <w:i/>
          <w:sz w:val="20"/>
          <w:szCs w:val="20"/>
          <w:lang w:val="en-US"/>
        </w:rPr>
        <w:t>pembebanan</w:t>
      </w:r>
      <w:proofErr w:type="spellEnd"/>
      <w:r w:rsidR="00A02C4B">
        <w:rPr>
          <w:rFonts w:ascii="Times New Roman" w:eastAsia="Calibri" w:hAnsi="Times New Roman" w:cs="Times New Roman"/>
          <w:i/>
          <w:sz w:val="20"/>
          <w:szCs w:val="20"/>
          <w:lang w:val="en-US"/>
        </w:rPr>
        <w:t xml:space="preserve"> </w:t>
      </w:r>
      <w:proofErr w:type="spellStart"/>
      <w:r w:rsidR="00A02C4B">
        <w:rPr>
          <w:rFonts w:ascii="Times New Roman" w:eastAsia="Calibri" w:hAnsi="Times New Roman" w:cs="Times New Roman"/>
          <w:i/>
          <w:sz w:val="20"/>
          <w:szCs w:val="20"/>
          <w:lang w:val="en-US"/>
        </w:rPr>
        <w:t>masih</w:t>
      </w:r>
      <w:proofErr w:type="spellEnd"/>
      <w:r w:rsidR="00A02C4B">
        <w:rPr>
          <w:rFonts w:ascii="Times New Roman" w:eastAsia="Calibri" w:hAnsi="Times New Roman" w:cs="Times New Roman"/>
          <w:i/>
          <w:sz w:val="20"/>
          <w:szCs w:val="20"/>
          <w:lang w:val="en-US"/>
        </w:rPr>
        <w:t xml:space="preserve"> </w:t>
      </w:r>
      <w:proofErr w:type="spellStart"/>
      <w:r w:rsidR="00A02C4B">
        <w:rPr>
          <w:rFonts w:ascii="Times New Roman" w:eastAsia="Calibri" w:hAnsi="Times New Roman" w:cs="Times New Roman"/>
          <w:i/>
          <w:sz w:val="20"/>
          <w:szCs w:val="20"/>
          <w:lang w:val="en-US"/>
        </w:rPr>
        <w:t>berada</w:t>
      </w:r>
      <w:proofErr w:type="spellEnd"/>
      <w:r w:rsidR="00A02C4B">
        <w:rPr>
          <w:rFonts w:ascii="Times New Roman" w:eastAsia="Calibri" w:hAnsi="Times New Roman" w:cs="Times New Roman"/>
          <w:i/>
          <w:sz w:val="20"/>
          <w:szCs w:val="20"/>
          <w:lang w:val="en-US"/>
        </w:rPr>
        <w:t xml:space="preserve"> </w:t>
      </w:r>
      <w:proofErr w:type="spellStart"/>
      <w:r w:rsidR="00A02C4B">
        <w:rPr>
          <w:rFonts w:ascii="Times New Roman" w:eastAsia="Calibri" w:hAnsi="Times New Roman" w:cs="Times New Roman"/>
          <w:i/>
          <w:sz w:val="20"/>
          <w:szCs w:val="20"/>
          <w:lang w:val="en-US"/>
        </w:rPr>
        <w:t>dibawah</w:t>
      </w:r>
      <w:proofErr w:type="spellEnd"/>
      <w:r w:rsidR="00A02C4B">
        <w:rPr>
          <w:rFonts w:ascii="Times New Roman" w:eastAsia="Calibri" w:hAnsi="Times New Roman" w:cs="Times New Roman"/>
          <w:i/>
          <w:sz w:val="20"/>
          <w:szCs w:val="20"/>
          <w:lang w:val="en-US"/>
        </w:rPr>
        <w:t xml:space="preserve"> </w:t>
      </w:r>
      <w:proofErr w:type="spellStart"/>
      <w:r w:rsidR="00A02C4B">
        <w:rPr>
          <w:rFonts w:ascii="Times New Roman" w:eastAsia="Calibri" w:hAnsi="Times New Roman" w:cs="Times New Roman"/>
          <w:i/>
          <w:sz w:val="20"/>
          <w:szCs w:val="20"/>
          <w:lang w:val="en-US"/>
        </w:rPr>
        <w:t>nilai</w:t>
      </w:r>
      <w:proofErr w:type="spellEnd"/>
      <w:r w:rsidR="00A02C4B">
        <w:rPr>
          <w:rFonts w:ascii="Times New Roman" w:eastAsia="Calibri" w:hAnsi="Times New Roman" w:cs="Times New Roman"/>
          <w:i/>
          <w:sz w:val="20"/>
          <w:szCs w:val="20"/>
          <w:lang w:val="en-US"/>
        </w:rPr>
        <w:t xml:space="preserve"> </w:t>
      </w:r>
      <w:proofErr w:type="spellStart"/>
      <w:r w:rsidR="00A02C4B">
        <w:rPr>
          <w:rFonts w:ascii="Times New Roman" w:eastAsia="Calibri" w:hAnsi="Times New Roman" w:cs="Times New Roman"/>
          <w:i/>
          <w:sz w:val="20"/>
          <w:szCs w:val="20"/>
          <w:lang w:val="en-US"/>
        </w:rPr>
        <w:t>tegangan</w:t>
      </w:r>
      <w:proofErr w:type="spellEnd"/>
      <w:r w:rsidR="00A02C4B">
        <w:rPr>
          <w:rFonts w:ascii="Times New Roman" w:eastAsia="Calibri" w:hAnsi="Times New Roman" w:cs="Times New Roman"/>
          <w:i/>
          <w:sz w:val="20"/>
          <w:szCs w:val="20"/>
          <w:lang w:val="en-US"/>
        </w:rPr>
        <w:t xml:space="preserve"> </w:t>
      </w:r>
      <w:proofErr w:type="spellStart"/>
      <w:r w:rsidR="00A02C4B">
        <w:rPr>
          <w:rFonts w:ascii="Times New Roman" w:eastAsia="Calibri" w:hAnsi="Times New Roman" w:cs="Times New Roman"/>
          <w:i/>
          <w:sz w:val="20"/>
          <w:szCs w:val="20"/>
          <w:lang w:val="en-US"/>
        </w:rPr>
        <w:t>izin</w:t>
      </w:r>
      <w:proofErr w:type="spellEnd"/>
      <w:r w:rsidR="00A02C4B">
        <w:rPr>
          <w:rFonts w:ascii="Times New Roman" w:eastAsia="Calibri" w:hAnsi="Times New Roman" w:cs="Times New Roman"/>
          <w:i/>
          <w:sz w:val="20"/>
          <w:szCs w:val="20"/>
          <w:lang w:val="en-US"/>
        </w:rPr>
        <w:t xml:space="preserve"> uPVC </w:t>
      </w:r>
      <w:proofErr w:type="spellStart"/>
      <w:r w:rsidR="00A02C4B">
        <w:rPr>
          <w:rFonts w:ascii="Times New Roman" w:eastAsia="Calibri" w:hAnsi="Times New Roman" w:cs="Times New Roman"/>
          <w:i/>
          <w:sz w:val="20"/>
          <w:szCs w:val="20"/>
          <w:lang w:val="en-US"/>
        </w:rPr>
        <w:t>yaitu</w:t>
      </w:r>
      <w:proofErr w:type="spellEnd"/>
      <w:r w:rsidR="00A02C4B">
        <w:rPr>
          <w:rFonts w:ascii="Times New Roman" w:eastAsia="Calibri" w:hAnsi="Times New Roman" w:cs="Times New Roman"/>
          <w:i/>
          <w:sz w:val="20"/>
          <w:szCs w:val="20"/>
          <w:lang w:val="en-US"/>
        </w:rPr>
        <w:t xml:space="preserve"> </w:t>
      </w:r>
      <w:proofErr w:type="spellStart"/>
      <w:r w:rsidR="00A02C4B">
        <w:rPr>
          <w:rFonts w:ascii="Times New Roman" w:eastAsia="Calibri" w:hAnsi="Times New Roman" w:cs="Times New Roman"/>
          <w:i/>
          <w:sz w:val="20"/>
          <w:szCs w:val="20"/>
          <w:lang w:val="en-US"/>
        </w:rPr>
        <w:t>sebesar</w:t>
      </w:r>
      <w:proofErr w:type="spellEnd"/>
      <w:r w:rsidR="00A02C4B">
        <w:rPr>
          <w:rFonts w:ascii="Times New Roman" w:eastAsia="Calibri" w:hAnsi="Times New Roman" w:cs="Times New Roman"/>
          <w:i/>
          <w:sz w:val="20"/>
          <w:szCs w:val="20"/>
          <w:lang w:val="en-US"/>
        </w:rPr>
        <w:t xml:space="preserve"> 3,45 MP</w:t>
      </w:r>
      <w:r w:rsidR="003A41D0">
        <w:rPr>
          <w:rFonts w:ascii="Times New Roman" w:eastAsia="Calibri" w:hAnsi="Times New Roman" w:cs="Times New Roman"/>
          <w:i/>
          <w:sz w:val="20"/>
          <w:szCs w:val="20"/>
          <w:lang w:val="en-US"/>
        </w:rPr>
        <w:t>a.</w:t>
      </w:r>
    </w:p>
    <w:p w14:paraId="37BCB5FB" w14:textId="77777777" w:rsidR="00A02C4B" w:rsidRPr="00512369" w:rsidRDefault="00A02C4B" w:rsidP="00A02C4B">
      <w:pPr>
        <w:autoSpaceDE w:val="0"/>
        <w:autoSpaceDN w:val="0"/>
        <w:adjustRightInd w:val="0"/>
        <w:spacing w:after="0" w:line="240" w:lineRule="auto"/>
        <w:jc w:val="both"/>
        <w:rPr>
          <w:rFonts w:ascii="Times New Roman" w:eastAsia="Calibri" w:hAnsi="Times New Roman" w:cs="Times New Roman"/>
          <w:i/>
          <w:iCs/>
        </w:rPr>
      </w:pPr>
    </w:p>
    <w:tbl>
      <w:tblPr>
        <w:tblStyle w:val="PlainTable2"/>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14:paraId="0D85C88C" w14:textId="77777777" w:rsidTr="005E4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14:paraId="19089945" w14:textId="047D588C" w:rsidR="003D1666" w:rsidRPr="00512369" w:rsidRDefault="003D1666" w:rsidP="00F6141E">
            <w:pPr>
              <w:autoSpaceDE w:val="0"/>
              <w:autoSpaceDN w:val="0"/>
              <w:adjustRightInd w:val="0"/>
              <w:jc w:val="center"/>
              <w:rPr>
                <w:rFonts w:ascii="Times New Roman" w:eastAsia="Calibri" w:hAnsi="Times New Roman" w:cs="Times New Roman"/>
                <w:b w:val="0"/>
                <w:i/>
                <w:lang w:val="en-US"/>
              </w:rPr>
            </w:pPr>
          </w:p>
          <w:p w14:paraId="79ECAFB9" w14:textId="729526F1" w:rsidR="003D1666" w:rsidRPr="00BA64CD" w:rsidRDefault="003D1666" w:rsidP="003D1666">
            <w:pPr>
              <w:autoSpaceDE w:val="0"/>
              <w:autoSpaceDN w:val="0"/>
              <w:adjustRightInd w:val="0"/>
              <w:ind w:left="-105"/>
              <w:jc w:val="both"/>
              <w:rPr>
                <w:rFonts w:ascii="Times New Roman" w:eastAsia="Calibri" w:hAnsi="Times New Roman" w:cs="Times New Roman"/>
                <w:b w:val="0"/>
                <w:i/>
                <w:sz w:val="20"/>
                <w:szCs w:val="20"/>
                <w:lang w:val="en-US"/>
              </w:rPr>
            </w:pPr>
            <w:r w:rsidRPr="003D1666">
              <w:rPr>
                <w:rFonts w:ascii="Times New Roman" w:eastAsia="Calibri" w:hAnsi="Times New Roman" w:cs="Times New Roman"/>
                <w:b w:val="0"/>
                <w:i/>
                <w:sz w:val="20"/>
                <w:szCs w:val="20"/>
              </w:rPr>
              <w:t xml:space="preserve">Kata Kunci : </w:t>
            </w:r>
            <w:proofErr w:type="spellStart"/>
            <w:r w:rsidR="00BA64CD">
              <w:rPr>
                <w:rFonts w:ascii="Times New Roman" w:eastAsia="Calibri" w:hAnsi="Times New Roman" w:cs="Times New Roman"/>
                <w:b w:val="0"/>
                <w:i/>
                <w:sz w:val="20"/>
                <w:szCs w:val="20"/>
                <w:lang w:val="en-US"/>
              </w:rPr>
              <w:t>Unplastizied</w:t>
            </w:r>
            <w:proofErr w:type="spellEnd"/>
            <w:r w:rsidR="00BA64CD">
              <w:rPr>
                <w:rFonts w:ascii="Times New Roman" w:eastAsia="Calibri" w:hAnsi="Times New Roman" w:cs="Times New Roman"/>
                <w:b w:val="0"/>
                <w:i/>
                <w:sz w:val="20"/>
                <w:szCs w:val="20"/>
                <w:lang w:val="en-US"/>
              </w:rPr>
              <w:t xml:space="preserve"> Poly Vinyl Chloride (uPVC), Monohull, </w:t>
            </w:r>
            <w:proofErr w:type="spellStart"/>
            <w:r w:rsidR="00BA64CD">
              <w:rPr>
                <w:rFonts w:ascii="Times New Roman" w:eastAsia="Calibri" w:hAnsi="Times New Roman" w:cs="Times New Roman"/>
                <w:b w:val="0"/>
                <w:i/>
                <w:sz w:val="20"/>
                <w:szCs w:val="20"/>
                <w:lang w:val="en-US"/>
              </w:rPr>
              <w:t>Rencana</w:t>
            </w:r>
            <w:proofErr w:type="spellEnd"/>
            <w:r w:rsidR="00BA64CD">
              <w:rPr>
                <w:rFonts w:ascii="Times New Roman" w:eastAsia="Calibri" w:hAnsi="Times New Roman" w:cs="Times New Roman"/>
                <w:b w:val="0"/>
                <w:i/>
                <w:sz w:val="20"/>
                <w:szCs w:val="20"/>
                <w:lang w:val="en-US"/>
              </w:rPr>
              <w:t xml:space="preserve"> Garis, </w:t>
            </w:r>
            <w:proofErr w:type="spellStart"/>
            <w:r w:rsidR="00BA64CD">
              <w:rPr>
                <w:rFonts w:ascii="Times New Roman" w:eastAsia="Calibri" w:hAnsi="Times New Roman" w:cs="Times New Roman"/>
                <w:b w:val="0"/>
                <w:i/>
                <w:sz w:val="20"/>
                <w:szCs w:val="20"/>
                <w:lang w:val="en-US"/>
              </w:rPr>
              <w:t>Rencana</w:t>
            </w:r>
            <w:proofErr w:type="spellEnd"/>
            <w:r w:rsidR="00BA64CD">
              <w:rPr>
                <w:rFonts w:ascii="Times New Roman" w:eastAsia="Calibri" w:hAnsi="Times New Roman" w:cs="Times New Roman"/>
                <w:b w:val="0"/>
                <w:i/>
                <w:sz w:val="20"/>
                <w:szCs w:val="20"/>
                <w:lang w:val="en-US"/>
              </w:rPr>
              <w:t xml:space="preserve"> </w:t>
            </w:r>
            <w:proofErr w:type="spellStart"/>
            <w:r w:rsidR="00BA64CD">
              <w:rPr>
                <w:rFonts w:ascii="Times New Roman" w:eastAsia="Calibri" w:hAnsi="Times New Roman" w:cs="Times New Roman"/>
                <w:b w:val="0"/>
                <w:i/>
                <w:sz w:val="20"/>
                <w:szCs w:val="20"/>
                <w:lang w:val="en-US"/>
              </w:rPr>
              <w:t>Umum</w:t>
            </w:r>
            <w:proofErr w:type="spellEnd"/>
            <w:r w:rsidR="00BA64CD">
              <w:rPr>
                <w:rFonts w:ascii="Times New Roman" w:eastAsia="Calibri" w:hAnsi="Times New Roman" w:cs="Times New Roman"/>
                <w:b w:val="0"/>
                <w:i/>
                <w:sz w:val="20"/>
                <w:szCs w:val="20"/>
                <w:lang w:val="en-US"/>
              </w:rPr>
              <w:t>, Finite Element Methods (FEM)</w:t>
            </w:r>
          </w:p>
          <w:p w14:paraId="081E4D3D" w14:textId="1D2FE6B7" w:rsidR="003D1666" w:rsidRPr="00512369" w:rsidRDefault="003D1666" w:rsidP="00F6141E">
            <w:pPr>
              <w:autoSpaceDE w:val="0"/>
              <w:autoSpaceDN w:val="0"/>
              <w:adjustRightInd w:val="0"/>
              <w:jc w:val="center"/>
              <w:rPr>
                <w:rFonts w:ascii="Times New Roman" w:hAnsi="Times New Roman" w:cs="Times New Roman"/>
                <w:b w:val="0"/>
                <w:i/>
                <w:iCs/>
                <w:color w:val="000000" w:themeColor="text1"/>
              </w:rPr>
            </w:pPr>
          </w:p>
        </w:tc>
      </w:tr>
    </w:tbl>
    <w:p w14:paraId="606B5CDA" w14:textId="329252CB" w:rsidR="00F6141E" w:rsidRPr="00F6141E" w:rsidRDefault="00F6141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14:paraId="11D607AA" w14:textId="77777777" w:rsidR="004D666F" w:rsidRPr="00635CBD" w:rsidRDefault="004D666F" w:rsidP="00635CBD">
      <w:pPr>
        <w:autoSpaceDE w:val="0"/>
        <w:autoSpaceDN w:val="0"/>
        <w:adjustRightInd w:val="0"/>
        <w:spacing w:after="0" w:line="240" w:lineRule="auto"/>
        <w:rPr>
          <w:rFonts w:ascii="Times New Roman" w:eastAsia="Calibri" w:hAnsi="Times New Roman" w:cs="Times New Roman"/>
          <w:bCs/>
          <w:sz w:val="20"/>
          <w:szCs w:val="20"/>
        </w:rPr>
        <w:sectPr w:rsidR="004D666F" w:rsidRPr="00635CBD" w:rsidSect="00F5577B">
          <w:footerReference w:type="default" r:id="rId9"/>
          <w:type w:val="continuous"/>
          <w:pgSz w:w="11906" w:h="16838"/>
          <w:pgMar w:top="1134" w:right="1134" w:bottom="1134" w:left="1134" w:header="709" w:footer="709" w:gutter="0"/>
          <w:pgNumType w:start="1"/>
          <w:cols w:space="708"/>
          <w:docGrid w:linePitch="360"/>
        </w:sectPr>
      </w:pPr>
    </w:p>
    <w:p w14:paraId="5AF0D0E2" w14:textId="4A33C1AC" w:rsidR="00B53B02" w:rsidRDefault="00F4452A"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lang w:val="en-US"/>
        </w:rPr>
      </w:pPr>
      <w:r w:rsidRPr="00B53B02">
        <w:rPr>
          <w:rFonts w:ascii="Times New Roman" w:eastAsia="Calibri" w:hAnsi="Times New Roman" w:cs="Times New Roman"/>
          <w:b/>
          <w:bCs/>
        </w:rPr>
        <w:t>P</w:t>
      </w:r>
      <w:r w:rsidR="00DB79BF">
        <w:rPr>
          <w:rFonts w:ascii="Times New Roman" w:eastAsia="Calibri" w:hAnsi="Times New Roman" w:cs="Times New Roman"/>
          <w:b/>
          <w:bCs/>
          <w:lang w:val="en-US"/>
        </w:rPr>
        <w:t>ENDAHULAN</w:t>
      </w:r>
      <w:r w:rsidR="008F3ED8">
        <w:rPr>
          <w:rFonts w:ascii="Times New Roman" w:eastAsia="Calibri" w:hAnsi="Times New Roman" w:cs="Times New Roman"/>
          <w:b/>
          <w:bCs/>
          <w:lang w:val="en-US"/>
        </w:rPr>
        <w:t xml:space="preserve"> </w:t>
      </w:r>
    </w:p>
    <w:p w14:paraId="638A5CEB" w14:textId="77777777" w:rsid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14:paraId="7BE5FCEC" w14:textId="251F9C62" w:rsidR="00904AB6" w:rsidRDefault="00BE4A5F" w:rsidP="00904AB6">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Bidang</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pariwisat</w:t>
      </w:r>
      <w:r w:rsidR="00904AB6">
        <w:rPr>
          <w:rFonts w:ascii="Times New Roman" w:eastAsia="Calibri" w:hAnsi="Times New Roman" w:cs="Times New Roman"/>
          <w:bCs/>
          <w:lang w:val="en-US"/>
        </w:rPr>
        <w: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merupakan</w:t>
      </w:r>
      <w:proofErr w:type="spellEnd"/>
      <w:r>
        <w:rPr>
          <w:rFonts w:ascii="Times New Roman" w:eastAsia="Calibri" w:hAnsi="Times New Roman" w:cs="Times New Roman"/>
          <w:bCs/>
          <w:lang w:val="en-US"/>
        </w:rPr>
        <w:t xml:space="preserve"> salah </w:t>
      </w:r>
      <w:proofErr w:type="spellStart"/>
      <w:r>
        <w:rPr>
          <w:rFonts w:ascii="Times New Roman" w:eastAsia="Calibri" w:hAnsi="Times New Roman" w:cs="Times New Roman"/>
          <w:bCs/>
          <w:lang w:val="en-US"/>
        </w:rPr>
        <w:t>satu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bidang</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terbesar</w:t>
      </w:r>
      <w:proofErr w:type="spellEnd"/>
      <w:r>
        <w:rPr>
          <w:rFonts w:ascii="Times New Roman" w:eastAsia="Calibri" w:hAnsi="Times New Roman" w:cs="Times New Roman"/>
          <w:bCs/>
          <w:lang w:val="en-US"/>
        </w:rPr>
        <w:t xml:space="preserve"> di </w:t>
      </w:r>
      <w:proofErr w:type="spellStart"/>
      <w:r>
        <w:rPr>
          <w:rFonts w:ascii="Times New Roman" w:eastAsia="Calibri" w:hAnsi="Times New Roman" w:cs="Times New Roman"/>
          <w:bCs/>
          <w:lang w:val="en-US"/>
        </w:rPr>
        <w:t>perekonomina</w:t>
      </w:r>
      <w:proofErr w:type="spellEnd"/>
      <w:r>
        <w:rPr>
          <w:rFonts w:ascii="Times New Roman" w:eastAsia="Calibri" w:hAnsi="Times New Roman" w:cs="Times New Roman"/>
          <w:bCs/>
          <w:lang w:val="en-US"/>
        </w:rPr>
        <w:t xml:space="preserve"> dunia, </w:t>
      </w:r>
      <w:proofErr w:type="spellStart"/>
      <w:r>
        <w:rPr>
          <w:rFonts w:ascii="Times New Roman" w:eastAsia="Calibri" w:hAnsi="Times New Roman" w:cs="Times New Roman"/>
          <w:bCs/>
          <w:lang w:val="en-US"/>
        </w:rPr>
        <w:t>karena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mampu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memberikan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keuntungan</w:t>
      </w:r>
      <w:proofErr w:type="spellEnd"/>
      <w:r>
        <w:rPr>
          <w:rFonts w:ascii="Times New Roman" w:eastAsia="Calibri" w:hAnsi="Times New Roman" w:cs="Times New Roman"/>
          <w:bCs/>
          <w:lang w:val="en-US"/>
        </w:rPr>
        <w:t xml:space="preserve"> yang </w:t>
      </w:r>
      <w:proofErr w:type="spellStart"/>
      <w:r>
        <w:rPr>
          <w:rFonts w:ascii="Times New Roman" w:eastAsia="Calibri" w:hAnsi="Times New Roman" w:cs="Times New Roman"/>
          <w:bCs/>
          <w:lang w:val="en-US"/>
        </w:rPr>
        <w:t>besar</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bagi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seluruh</w:t>
      </w:r>
      <w:proofErr w:type="spellEnd"/>
      <w:r>
        <w:rPr>
          <w:rFonts w:ascii="Times New Roman" w:eastAsia="Calibri" w:hAnsi="Times New Roman" w:cs="Times New Roman"/>
          <w:bCs/>
          <w:lang w:val="en-US"/>
        </w:rPr>
        <w:t xml:space="preserve"> negara </w:t>
      </w:r>
      <w:proofErr w:type="spellStart"/>
      <w:r>
        <w:rPr>
          <w:rFonts w:ascii="Times New Roman" w:eastAsia="Calibri" w:hAnsi="Times New Roman" w:cs="Times New Roman"/>
          <w:bCs/>
          <w:lang w:val="en-US"/>
        </w:rPr>
        <w:t>seperti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devisa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lapangan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pekerjaan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serta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memperkenalkan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budaya</w:t>
      </w:r>
      <w:proofErr w:type="spellEnd"/>
      <w:r>
        <w:rPr>
          <w:rFonts w:ascii="Times New Roman" w:eastAsia="Calibri" w:hAnsi="Times New Roman" w:cs="Times New Roman"/>
          <w:bCs/>
          <w:lang w:val="en-US"/>
        </w:rPr>
        <w:t xml:space="preserve"> negara </w:t>
      </w:r>
      <w:proofErr w:type="spellStart"/>
      <w:r>
        <w:rPr>
          <w:rFonts w:ascii="Times New Roman" w:eastAsia="Calibri" w:hAnsi="Times New Roman" w:cs="Times New Roman"/>
          <w:bCs/>
          <w:lang w:val="en-US"/>
        </w:rPr>
        <w:t>tersebut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Beberapa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daerah</w:t>
      </w:r>
      <w:proofErr w:type="spellEnd"/>
      <w:r>
        <w:rPr>
          <w:rFonts w:ascii="Times New Roman" w:eastAsia="Calibri" w:hAnsi="Times New Roman" w:cs="Times New Roman"/>
          <w:bCs/>
          <w:lang w:val="en-US"/>
        </w:rPr>
        <w:t xml:space="preserve"> di Indonesia </w:t>
      </w:r>
      <w:proofErr w:type="spellStart"/>
      <w:r>
        <w:rPr>
          <w:rFonts w:ascii="Times New Roman" w:eastAsia="Calibri" w:hAnsi="Times New Roman" w:cs="Times New Roman"/>
          <w:bCs/>
          <w:lang w:val="en-US"/>
        </w:rPr>
        <w:t>dapat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dijadikan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sebagai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tempat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kunjungan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wisata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seperti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Danau</w:t>
      </w:r>
      <w:proofErr w:type="spellEnd"/>
      <w:r>
        <w:rPr>
          <w:rFonts w:ascii="Times New Roman" w:eastAsia="Calibri" w:hAnsi="Times New Roman" w:cs="Times New Roman"/>
          <w:bCs/>
          <w:lang w:val="en-US"/>
        </w:rPr>
        <w:t xml:space="preserve"> To</w:t>
      </w:r>
      <w:r w:rsidR="00904AB6">
        <w:rPr>
          <w:rFonts w:ascii="Times New Roman" w:eastAsia="Calibri" w:hAnsi="Times New Roman" w:cs="Times New Roman"/>
          <w:bCs/>
          <w:lang w:val="en-US"/>
        </w:rPr>
        <w:t>ba</w:t>
      </w:r>
      <w:r w:rsidR="003C1F2A">
        <w:rPr>
          <w:rFonts w:ascii="Times New Roman" w:eastAsia="Calibri" w:hAnsi="Times New Roman" w:cs="Times New Roman"/>
          <w:bCs/>
          <w:lang w:val="en-US"/>
        </w:rPr>
        <w:t xml:space="preserve"> </w:t>
      </w:r>
      <w:r w:rsidR="003C1F2A">
        <w:rPr>
          <w:rFonts w:ascii="Times New Roman" w:eastAsia="Calibri" w:hAnsi="Times New Roman" w:cs="Times New Roman"/>
          <w:bCs/>
          <w:lang w:val="en-US"/>
        </w:rPr>
        <w:fldChar w:fldCharType="begin" w:fldLock="1"/>
      </w:r>
      <w:r w:rsidR="003C1F2A">
        <w:rPr>
          <w:rFonts w:ascii="Times New Roman" w:eastAsia="Calibri" w:hAnsi="Times New Roman" w:cs="Times New Roman"/>
          <w:bCs/>
          <w:lang w:val="en-US"/>
        </w:rPr>
        <w:instrText>ADDIN CSL_CITATION {"citationItems":[{"id":"ITEM-1","itemData":{"DOI":"10.15408/ess.v8i2.5928","ISSN":"2087-2038","abstract":"Tourism industry has the important role in attracting manpower. In Indonesia, the tourism sector is one of the 11 jobs that absorb the most labor. By 2015 the tourism industry contributes 10% from Indonesia GDP total with the highest nominal in ASEAN. On the beginning of 2016 officially started the ASEAN Economic Community (AEC), that is a cooperation to improve the economic, political, and cultural performance of 10 ASEAN countries. It is necessary to improve the performance of Indonesia tourism in order to compete in AEC. Those are the background of doing this research. The method of this research is using qualitative research methodology with techniques of data collection by literature study and interviews, that were conducted with two interviewees from the Indonesia Ministry of Tourism. Output result of this research is recommendations for improving the performance of Indonesian tourism sector.","author":[{"dropping-particle":"","family":"Sabon","given":"Victoria Lelu","non-dropping-particle":"","parse-names":false,"suffix":""},{"dropping-particle":"","family":"Perdana","given":"Mochamad Tommy Putra","non-dropping-particle":"","parse-names":false,"suffix":""},{"dropping-particle":"","family":"Koropit","given":"Permata Citra Stella","non-dropping-particle":"","parse-names":false,"suffix":""},{"dropping-particle":"","family":"Pierre","given":"Wajong Christian David","non-dropping-particle":"","parse-names":false,"suffix":""}],"container-title":"Esensi: Jurnal Bisnis dan Manajemen","id":"ITEM-1","issue":"2","issued":{"date-parts":[["2018"]]},"page":"163-176","title":"Strategi Peningkatan Kinerja Sektor Pariwisata Indonesia Pada ASEAN Economic Community","type":"article-journal","volume":"8"},"uris":["http://www.mendeley.com/documents/?uuid=70e0aed7-07e7-4682-83c1-597c18d5e6cb"]}],"mendeley":{"formattedCitation":"[1]","plainTextFormattedCitation":"[1]","previouslyFormattedCitation":"[1]"},"properties":{"noteIndex":0},"schema":"https://github.com/citation-style-language/schema/raw/master/csl-citation.json"}</w:instrText>
      </w:r>
      <w:r w:rsidR="003C1F2A">
        <w:rPr>
          <w:rFonts w:ascii="Times New Roman" w:eastAsia="Calibri" w:hAnsi="Times New Roman" w:cs="Times New Roman"/>
          <w:bCs/>
          <w:lang w:val="en-US"/>
        </w:rPr>
        <w:fldChar w:fldCharType="separate"/>
      </w:r>
      <w:r w:rsidR="003C1F2A" w:rsidRPr="003C1F2A">
        <w:rPr>
          <w:rFonts w:ascii="Times New Roman" w:eastAsia="Calibri" w:hAnsi="Times New Roman" w:cs="Times New Roman"/>
          <w:bCs/>
          <w:noProof/>
          <w:lang w:val="en-US"/>
        </w:rPr>
        <w:t>[1]</w:t>
      </w:r>
      <w:r w:rsidR="003C1F2A">
        <w:rPr>
          <w:rFonts w:ascii="Times New Roman" w:eastAsia="Calibri" w:hAnsi="Times New Roman" w:cs="Times New Roman"/>
          <w:bCs/>
          <w:lang w:val="en-US"/>
        </w:rPr>
        <w:fldChar w:fldCharType="end"/>
      </w:r>
      <w:r w:rsidR="00904AB6">
        <w:rPr>
          <w:rFonts w:ascii="Times New Roman" w:eastAsia="Calibri" w:hAnsi="Times New Roman" w:cs="Times New Roman"/>
          <w:bCs/>
          <w:lang w:val="en-US"/>
        </w:rPr>
        <w:t xml:space="preserve">. </w:t>
      </w:r>
      <w:proofErr w:type="spellStart"/>
      <w:r w:rsidR="00904AB6">
        <w:rPr>
          <w:rFonts w:ascii="Times New Roman" w:eastAsia="Calibri" w:hAnsi="Times New Roman" w:cs="Times New Roman"/>
          <w:bCs/>
          <w:lang w:val="en-US"/>
        </w:rPr>
        <w:t>Danau</w:t>
      </w:r>
      <w:proofErr w:type="spellEnd"/>
      <w:r w:rsidR="00904AB6">
        <w:rPr>
          <w:rFonts w:ascii="Times New Roman" w:eastAsia="Calibri" w:hAnsi="Times New Roman" w:cs="Times New Roman"/>
          <w:bCs/>
          <w:lang w:val="en-US"/>
        </w:rPr>
        <w:t xml:space="preserve"> Toba </w:t>
      </w:r>
      <w:proofErr w:type="spellStart"/>
      <w:r w:rsidR="00904AB6">
        <w:rPr>
          <w:rFonts w:ascii="Times New Roman" w:eastAsia="Calibri" w:hAnsi="Times New Roman" w:cs="Times New Roman"/>
          <w:bCs/>
          <w:lang w:val="en-US"/>
        </w:rPr>
        <w:t>telah</w:t>
      </w:r>
      <w:proofErr w:type="spellEnd"/>
      <w:r w:rsidR="00904AB6">
        <w:rPr>
          <w:rFonts w:ascii="Times New Roman" w:eastAsia="Calibri" w:hAnsi="Times New Roman" w:cs="Times New Roman"/>
          <w:bCs/>
          <w:lang w:val="en-US"/>
        </w:rPr>
        <w:t xml:space="preserve"> </w:t>
      </w:r>
      <w:proofErr w:type="spellStart"/>
      <w:r w:rsidR="00904AB6">
        <w:rPr>
          <w:rFonts w:ascii="Times New Roman" w:eastAsia="Calibri" w:hAnsi="Times New Roman" w:cs="Times New Roman"/>
          <w:bCs/>
          <w:lang w:val="en-US"/>
        </w:rPr>
        <w:t>ditetapkan</w:t>
      </w:r>
      <w:proofErr w:type="spellEnd"/>
      <w:r w:rsidR="00904AB6">
        <w:rPr>
          <w:rFonts w:ascii="Times New Roman" w:eastAsia="Calibri" w:hAnsi="Times New Roman" w:cs="Times New Roman"/>
          <w:bCs/>
          <w:lang w:val="en-US"/>
        </w:rPr>
        <w:t xml:space="preserve"> </w:t>
      </w:r>
      <w:proofErr w:type="spellStart"/>
      <w:r w:rsidR="00904AB6">
        <w:rPr>
          <w:rFonts w:ascii="Times New Roman" w:eastAsia="Calibri" w:hAnsi="Times New Roman" w:cs="Times New Roman"/>
          <w:bCs/>
          <w:lang w:val="en-US"/>
        </w:rPr>
        <w:t>sebagai</w:t>
      </w:r>
      <w:proofErr w:type="spellEnd"/>
      <w:r w:rsidR="00904AB6">
        <w:rPr>
          <w:rFonts w:ascii="Times New Roman" w:eastAsia="Calibri" w:hAnsi="Times New Roman" w:cs="Times New Roman"/>
          <w:bCs/>
          <w:lang w:val="en-US"/>
        </w:rPr>
        <w:t xml:space="preserve"> Kawasan </w:t>
      </w:r>
      <w:proofErr w:type="spellStart"/>
      <w:r w:rsidR="00904AB6">
        <w:rPr>
          <w:rFonts w:ascii="Times New Roman" w:eastAsia="Calibri" w:hAnsi="Times New Roman" w:cs="Times New Roman"/>
          <w:bCs/>
          <w:lang w:val="en-US"/>
        </w:rPr>
        <w:t>Strategis</w:t>
      </w:r>
      <w:proofErr w:type="spellEnd"/>
      <w:r w:rsidR="00904AB6">
        <w:rPr>
          <w:rFonts w:ascii="Times New Roman" w:eastAsia="Calibri" w:hAnsi="Times New Roman" w:cs="Times New Roman"/>
          <w:bCs/>
          <w:lang w:val="en-US"/>
        </w:rPr>
        <w:t xml:space="preserve"> </w:t>
      </w:r>
      <w:proofErr w:type="spellStart"/>
      <w:r w:rsidR="00904AB6">
        <w:rPr>
          <w:rFonts w:ascii="Times New Roman" w:eastAsia="Calibri" w:hAnsi="Times New Roman" w:cs="Times New Roman"/>
          <w:bCs/>
          <w:lang w:val="en-US"/>
        </w:rPr>
        <w:t>Pariwisata</w:t>
      </w:r>
      <w:proofErr w:type="spellEnd"/>
      <w:r w:rsidR="00904AB6">
        <w:rPr>
          <w:rFonts w:ascii="Times New Roman" w:eastAsia="Calibri" w:hAnsi="Times New Roman" w:cs="Times New Roman"/>
          <w:bCs/>
          <w:lang w:val="en-US"/>
        </w:rPr>
        <w:t xml:space="preserve"> Nasional dan </w:t>
      </w:r>
      <w:proofErr w:type="spellStart"/>
      <w:r w:rsidR="00904AB6">
        <w:rPr>
          <w:rFonts w:ascii="Times New Roman" w:eastAsia="Calibri" w:hAnsi="Times New Roman" w:cs="Times New Roman"/>
          <w:bCs/>
          <w:lang w:val="en-US"/>
        </w:rPr>
        <w:t>sebagai</w:t>
      </w:r>
      <w:proofErr w:type="spellEnd"/>
      <w:r w:rsidR="00904AB6">
        <w:rPr>
          <w:rFonts w:ascii="Times New Roman" w:eastAsia="Calibri" w:hAnsi="Times New Roman" w:cs="Times New Roman"/>
          <w:bCs/>
          <w:lang w:val="en-US"/>
        </w:rPr>
        <w:t xml:space="preserve"> Kawasan </w:t>
      </w:r>
      <w:proofErr w:type="spellStart"/>
      <w:r w:rsidR="00904AB6">
        <w:rPr>
          <w:rFonts w:ascii="Times New Roman" w:eastAsia="Calibri" w:hAnsi="Times New Roman" w:cs="Times New Roman"/>
          <w:bCs/>
          <w:lang w:val="en-US"/>
        </w:rPr>
        <w:t>Strategis</w:t>
      </w:r>
      <w:proofErr w:type="spellEnd"/>
      <w:r w:rsidR="00904AB6">
        <w:rPr>
          <w:rFonts w:ascii="Times New Roman" w:eastAsia="Calibri" w:hAnsi="Times New Roman" w:cs="Times New Roman"/>
          <w:bCs/>
          <w:lang w:val="en-US"/>
        </w:rPr>
        <w:t xml:space="preserve"> Pembangunan Nasional, </w:t>
      </w:r>
      <w:proofErr w:type="spellStart"/>
      <w:r w:rsidR="00904AB6">
        <w:rPr>
          <w:rFonts w:ascii="Times New Roman" w:eastAsia="Calibri" w:hAnsi="Times New Roman" w:cs="Times New Roman"/>
          <w:bCs/>
          <w:lang w:val="en-US"/>
        </w:rPr>
        <w:t>sehingga</w:t>
      </w:r>
      <w:proofErr w:type="spellEnd"/>
      <w:r w:rsidR="00904AB6">
        <w:rPr>
          <w:rFonts w:ascii="Times New Roman" w:eastAsia="Calibri" w:hAnsi="Times New Roman" w:cs="Times New Roman"/>
          <w:bCs/>
          <w:lang w:val="en-US"/>
        </w:rPr>
        <w:t xml:space="preserve"> </w:t>
      </w:r>
      <w:proofErr w:type="spellStart"/>
      <w:r w:rsidR="00904AB6">
        <w:rPr>
          <w:rFonts w:ascii="Times New Roman" w:eastAsia="Calibri" w:hAnsi="Times New Roman" w:cs="Times New Roman"/>
          <w:bCs/>
          <w:lang w:val="en-US"/>
        </w:rPr>
        <w:t>perlu</w:t>
      </w:r>
      <w:proofErr w:type="spellEnd"/>
      <w:r w:rsidR="00904AB6">
        <w:rPr>
          <w:rFonts w:ascii="Times New Roman" w:eastAsia="Calibri" w:hAnsi="Times New Roman" w:cs="Times New Roman"/>
          <w:bCs/>
          <w:lang w:val="en-US"/>
        </w:rPr>
        <w:t xml:space="preserve"> </w:t>
      </w:r>
      <w:proofErr w:type="spellStart"/>
      <w:r w:rsidR="00904AB6">
        <w:rPr>
          <w:rFonts w:ascii="Times New Roman" w:eastAsia="Calibri" w:hAnsi="Times New Roman" w:cs="Times New Roman"/>
          <w:bCs/>
          <w:lang w:val="en-US"/>
        </w:rPr>
        <w:t>adanya</w:t>
      </w:r>
      <w:proofErr w:type="spellEnd"/>
      <w:r w:rsidR="00904AB6">
        <w:rPr>
          <w:rFonts w:ascii="Times New Roman" w:eastAsia="Calibri" w:hAnsi="Times New Roman" w:cs="Times New Roman"/>
          <w:bCs/>
          <w:lang w:val="en-US"/>
        </w:rPr>
        <w:t xml:space="preserve"> </w:t>
      </w:r>
      <w:proofErr w:type="spellStart"/>
      <w:r w:rsidR="00904AB6">
        <w:rPr>
          <w:rFonts w:ascii="Times New Roman" w:eastAsia="Calibri" w:hAnsi="Times New Roman" w:cs="Times New Roman"/>
          <w:bCs/>
          <w:lang w:val="en-US"/>
        </w:rPr>
        <w:t>peningkatan</w:t>
      </w:r>
      <w:proofErr w:type="spellEnd"/>
      <w:r w:rsidR="00904AB6">
        <w:rPr>
          <w:rFonts w:ascii="Times New Roman" w:eastAsia="Calibri" w:hAnsi="Times New Roman" w:cs="Times New Roman"/>
          <w:bCs/>
          <w:lang w:val="en-US"/>
        </w:rPr>
        <w:t xml:space="preserve"> </w:t>
      </w:r>
      <w:proofErr w:type="spellStart"/>
      <w:r w:rsidR="00904AB6">
        <w:rPr>
          <w:rFonts w:ascii="Times New Roman" w:eastAsia="Calibri" w:hAnsi="Times New Roman" w:cs="Times New Roman"/>
          <w:bCs/>
          <w:lang w:val="en-US"/>
        </w:rPr>
        <w:t>pembangunan</w:t>
      </w:r>
      <w:proofErr w:type="spellEnd"/>
      <w:r w:rsidR="00904AB6">
        <w:rPr>
          <w:rFonts w:ascii="Times New Roman" w:eastAsia="Calibri" w:hAnsi="Times New Roman" w:cs="Times New Roman"/>
          <w:bCs/>
          <w:lang w:val="en-US"/>
        </w:rPr>
        <w:t xml:space="preserve"> </w:t>
      </w:r>
      <w:proofErr w:type="spellStart"/>
      <w:r w:rsidR="00904AB6">
        <w:rPr>
          <w:rFonts w:ascii="Times New Roman" w:eastAsia="Calibri" w:hAnsi="Times New Roman" w:cs="Times New Roman"/>
          <w:bCs/>
          <w:lang w:val="en-US"/>
        </w:rPr>
        <w:t>infrastruktur</w:t>
      </w:r>
      <w:proofErr w:type="spellEnd"/>
      <w:r w:rsidR="00904AB6">
        <w:rPr>
          <w:rFonts w:ascii="Times New Roman" w:eastAsia="Calibri" w:hAnsi="Times New Roman" w:cs="Times New Roman"/>
          <w:bCs/>
          <w:lang w:val="en-US"/>
        </w:rPr>
        <w:t xml:space="preserve"> </w:t>
      </w:r>
      <w:proofErr w:type="spellStart"/>
      <w:r w:rsidR="00904AB6">
        <w:rPr>
          <w:rFonts w:ascii="Times New Roman" w:eastAsia="Calibri" w:hAnsi="Times New Roman" w:cs="Times New Roman"/>
          <w:bCs/>
          <w:lang w:val="en-US"/>
        </w:rPr>
        <w:t>jalan</w:t>
      </w:r>
      <w:proofErr w:type="spellEnd"/>
      <w:r w:rsidR="00904AB6">
        <w:rPr>
          <w:rFonts w:ascii="Times New Roman" w:eastAsia="Calibri" w:hAnsi="Times New Roman" w:cs="Times New Roman"/>
          <w:bCs/>
          <w:lang w:val="en-US"/>
        </w:rPr>
        <w:t xml:space="preserve"> dan </w:t>
      </w:r>
      <w:proofErr w:type="spellStart"/>
      <w:r w:rsidR="00904AB6">
        <w:rPr>
          <w:rFonts w:ascii="Times New Roman" w:eastAsia="Calibri" w:hAnsi="Times New Roman" w:cs="Times New Roman"/>
          <w:bCs/>
          <w:lang w:val="en-US"/>
        </w:rPr>
        <w:t>transportasi</w:t>
      </w:r>
      <w:proofErr w:type="spellEnd"/>
      <w:r w:rsidR="003C1F2A">
        <w:rPr>
          <w:rFonts w:ascii="Times New Roman" w:eastAsia="Calibri" w:hAnsi="Times New Roman" w:cs="Times New Roman"/>
          <w:bCs/>
          <w:lang w:val="en-US"/>
        </w:rPr>
        <w:t xml:space="preserve"> </w:t>
      </w:r>
      <w:r w:rsidR="003C1F2A">
        <w:rPr>
          <w:rFonts w:ascii="Times New Roman" w:eastAsia="Calibri" w:hAnsi="Times New Roman" w:cs="Times New Roman"/>
          <w:bCs/>
          <w:lang w:val="en-US"/>
        </w:rPr>
        <w:fldChar w:fldCharType="begin" w:fldLock="1"/>
      </w:r>
      <w:r w:rsidR="003C1F2A">
        <w:rPr>
          <w:rFonts w:ascii="Times New Roman" w:eastAsia="Calibri" w:hAnsi="Times New Roman" w:cs="Times New Roman"/>
          <w:bCs/>
          <w:lang w:val="en-US"/>
        </w:rPr>
        <w:instrText>ADDIN CSL_CITATION {"citationItems":[{"id":"ITEM-1","itemData":{"DOI":"10.25292/j.mtl.v4i1.60","ISSN":"2355-472X","abstract":"The research objective is to identify and analyze the development problems of Lake Toba regional and support the accelerated development. The results are on the development of tourism region of Lake Toba of which improve accessibility and connectivity of transport from / to the tourist locations around the area of Lake Toba to build toll roads Kualanamu- Parapat, Silangit-Parapat and feeder roads as well as liaison adequate and smooth traffic, safe, congratulations. This research is Qualitative descriptive using a qualitative analysis approach and public policy analysis to find the steps of developing national tourism strategic areas.","author":[{"dropping-particle":"","family":"Sitorus","given":"Budi","non-dropping-particle":"","parse-names":false,"suffix":""},{"dropping-particle":"","family":"Sitorus","given":"Christina Natalia","non-dropping-particle":"","parse-names":false,"suffix":""}],"container-title":"Jurnal Manajemen Transportasi Dan Logistik","id":"ITEM-1","issue":"1","issued":{"date-parts":[["2017"]]},"page":"9-24","title":"Peran Transportasi Dalam Mendukung Kawasan Strategis Pariwisata Nasional Danau Toba","type":"article-journal","volume":"4"},"uris":["http://www.mendeley.com/documents/?uuid=6d94b6af-4635-457d-9da2-292140af461b"]}],"mendeley":{"formattedCitation":"[2]","plainTextFormattedCitation":"[2]","previouslyFormattedCitation":"[2]"},"properties":{"noteIndex":0},"schema":"https://github.com/citation-style-language/schema/raw/master/csl-citation.json"}</w:instrText>
      </w:r>
      <w:r w:rsidR="003C1F2A">
        <w:rPr>
          <w:rFonts w:ascii="Times New Roman" w:eastAsia="Calibri" w:hAnsi="Times New Roman" w:cs="Times New Roman"/>
          <w:bCs/>
          <w:lang w:val="en-US"/>
        </w:rPr>
        <w:fldChar w:fldCharType="separate"/>
      </w:r>
      <w:r w:rsidR="003C1F2A" w:rsidRPr="003C1F2A">
        <w:rPr>
          <w:rFonts w:ascii="Times New Roman" w:eastAsia="Calibri" w:hAnsi="Times New Roman" w:cs="Times New Roman"/>
          <w:bCs/>
          <w:noProof/>
          <w:lang w:val="en-US"/>
        </w:rPr>
        <w:t>[2]</w:t>
      </w:r>
      <w:r w:rsidR="003C1F2A">
        <w:rPr>
          <w:rFonts w:ascii="Times New Roman" w:eastAsia="Calibri" w:hAnsi="Times New Roman" w:cs="Times New Roman"/>
          <w:bCs/>
          <w:lang w:val="en-US"/>
        </w:rPr>
        <w:fldChar w:fldCharType="end"/>
      </w:r>
      <w:r w:rsidR="00904AB6">
        <w:rPr>
          <w:rFonts w:ascii="Times New Roman" w:eastAsia="Calibri" w:hAnsi="Times New Roman" w:cs="Times New Roman"/>
          <w:bCs/>
          <w:lang w:val="en-US"/>
        </w:rPr>
        <w:t xml:space="preserve">. </w:t>
      </w:r>
    </w:p>
    <w:p w14:paraId="3E9144B2" w14:textId="2B4C444A" w:rsidR="00904AB6" w:rsidRDefault="00904AB6" w:rsidP="000564F9">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Perkembangan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pariwisata</w:t>
      </w:r>
      <w:proofErr w:type="spellEnd"/>
      <w:r>
        <w:rPr>
          <w:rFonts w:ascii="Times New Roman" w:eastAsia="Calibri" w:hAnsi="Times New Roman" w:cs="Times New Roman"/>
          <w:bCs/>
          <w:lang w:val="en-US"/>
        </w:rPr>
        <w:t xml:space="preserve"> yang </w:t>
      </w:r>
      <w:proofErr w:type="spellStart"/>
      <w:r>
        <w:rPr>
          <w:rFonts w:ascii="Times New Roman" w:eastAsia="Calibri" w:hAnsi="Times New Roman" w:cs="Times New Roman"/>
          <w:bCs/>
          <w:lang w:val="en-US"/>
        </w:rPr>
        <w:t>terjadi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menyebabkan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perkembangan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segi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transportasi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perairann</w:t>
      </w:r>
      <w:r w:rsidR="00780A0E">
        <w:rPr>
          <w:rFonts w:ascii="Times New Roman" w:eastAsia="Calibri" w:hAnsi="Times New Roman" w:cs="Times New Roman"/>
          <w:bCs/>
          <w:lang w:val="en-US"/>
        </w:rPr>
        <w:t>ya</w:t>
      </w:r>
      <w:proofErr w:type="spellEnd"/>
      <w:r w:rsidR="00780A0E">
        <w:rPr>
          <w:rFonts w:ascii="Times New Roman" w:eastAsia="Calibri" w:hAnsi="Times New Roman" w:cs="Times New Roman"/>
          <w:bCs/>
          <w:lang w:val="en-US"/>
        </w:rPr>
        <w:t xml:space="preserve">. </w:t>
      </w:r>
      <w:proofErr w:type="spellStart"/>
      <w:r w:rsidR="00954599">
        <w:rPr>
          <w:rFonts w:ascii="Times New Roman" w:eastAsia="Calibri" w:hAnsi="Times New Roman" w:cs="Times New Roman"/>
          <w:bCs/>
          <w:lang w:val="en-US"/>
        </w:rPr>
        <w:t>Untuk</w:t>
      </w:r>
      <w:proofErr w:type="spellEnd"/>
      <w:r w:rsidR="0095459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meningkatkan</w:t>
      </w:r>
      <w:proofErr w:type="spellEnd"/>
      <w:r w:rsidR="000564F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pariwisata</w:t>
      </w:r>
      <w:proofErr w:type="spellEnd"/>
      <w:r w:rsidR="000564F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tersebut</w:t>
      </w:r>
      <w:proofErr w:type="spellEnd"/>
      <w:r w:rsidR="000564F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perlu</w:t>
      </w:r>
      <w:proofErr w:type="spellEnd"/>
      <w:r w:rsidR="000564F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ditambahkan</w:t>
      </w:r>
      <w:proofErr w:type="spellEnd"/>
      <w:r w:rsidR="000564F9">
        <w:rPr>
          <w:rFonts w:ascii="Times New Roman" w:eastAsia="Calibri" w:hAnsi="Times New Roman" w:cs="Times New Roman"/>
          <w:bCs/>
          <w:lang w:val="en-US"/>
        </w:rPr>
        <w:t xml:space="preserve"> armada </w:t>
      </w:r>
      <w:proofErr w:type="spellStart"/>
      <w:r w:rsidR="000564F9">
        <w:rPr>
          <w:rFonts w:ascii="Times New Roman" w:eastAsia="Calibri" w:hAnsi="Times New Roman" w:cs="Times New Roman"/>
          <w:bCs/>
          <w:lang w:val="en-US"/>
        </w:rPr>
        <w:t>seperti</w:t>
      </w:r>
      <w:proofErr w:type="spellEnd"/>
      <w:r w:rsidR="000564F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kapal</w:t>
      </w:r>
      <w:proofErr w:type="spellEnd"/>
      <w:r w:rsidR="000564F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pariwisata</w:t>
      </w:r>
      <w:proofErr w:type="spellEnd"/>
      <w:r w:rsidR="000564F9">
        <w:rPr>
          <w:rFonts w:ascii="Times New Roman" w:eastAsia="Calibri" w:hAnsi="Times New Roman" w:cs="Times New Roman"/>
          <w:bCs/>
          <w:lang w:val="en-US"/>
        </w:rPr>
        <w:t xml:space="preserve"> agar para </w:t>
      </w:r>
      <w:proofErr w:type="spellStart"/>
      <w:r w:rsidR="000564F9">
        <w:rPr>
          <w:rFonts w:ascii="Times New Roman" w:eastAsia="Calibri" w:hAnsi="Times New Roman" w:cs="Times New Roman"/>
          <w:bCs/>
          <w:lang w:val="en-US"/>
        </w:rPr>
        <w:t>wisatawan</w:t>
      </w:r>
      <w:proofErr w:type="spellEnd"/>
      <w:r w:rsidR="000564F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dapat</w:t>
      </w:r>
      <w:proofErr w:type="spellEnd"/>
      <w:r w:rsidR="000564F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menikmati</w:t>
      </w:r>
      <w:proofErr w:type="spellEnd"/>
      <w:r w:rsidR="000564F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keindahan</w:t>
      </w:r>
      <w:proofErr w:type="spellEnd"/>
      <w:r w:rsidR="000564F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alam</w:t>
      </w:r>
      <w:proofErr w:type="spellEnd"/>
      <w:r w:rsidR="003C1F2A">
        <w:rPr>
          <w:rFonts w:ascii="Times New Roman" w:eastAsia="Calibri" w:hAnsi="Times New Roman" w:cs="Times New Roman"/>
          <w:bCs/>
          <w:lang w:val="en-US"/>
        </w:rPr>
        <w:t xml:space="preserve"> </w:t>
      </w:r>
      <w:r w:rsidR="003C1F2A">
        <w:rPr>
          <w:rFonts w:ascii="Times New Roman" w:eastAsia="Calibri" w:hAnsi="Times New Roman" w:cs="Times New Roman"/>
          <w:bCs/>
          <w:lang w:val="en-US"/>
        </w:rPr>
        <w:fldChar w:fldCharType="begin" w:fldLock="1"/>
      </w:r>
      <w:r w:rsidR="003C1F2A">
        <w:rPr>
          <w:rFonts w:ascii="Times New Roman" w:eastAsia="Calibri" w:hAnsi="Times New Roman" w:cs="Times New Roman"/>
          <w:bCs/>
          <w:lang w:val="en-US"/>
        </w:rPr>
        <w:instrText>ADDIN CSL_CITATION {"citationItems":[{"id":"ITEM-1","itemData":{"author":[{"dropping-particle":"","family":"Kementerian PUPR","given":"","non-dropping-particle":"","parse-names":false,"suffix":""}],"container-title":"Inkubasi Kawasan Danau Toba","id":"ITEM-1","issued":{"date-parts":[["2016"]]},"page":"1-28","title":"Profil Kawasan Danau Toba","type":"article-newspaper"},"uris":["http://www.mendeley.com/documents/?uuid=ca0ea5c4-7f2b-47f0-a2b8-d95c944d3af1"]}],"mendeley":{"formattedCitation":"[3]","plainTextFormattedCitation":"[3]","previouslyFormattedCitation":"[3]"},"properties":{"noteIndex":0},"schema":"https://github.com/citation-style-language/schema/raw/master/csl-citation.json"}</w:instrText>
      </w:r>
      <w:r w:rsidR="003C1F2A">
        <w:rPr>
          <w:rFonts w:ascii="Times New Roman" w:eastAsia="Calibri" w:hAnsi="Times New Roman" w:cs="Times New Roman"/>
          <w:bCs/>
          <w:lang w:val="en-US"/>
        </w:rPr>
        <w:fldChar w:fldCharType="separate"/>
      </w:r>
      <w:r w:rsidR="003C1F2A" w:rsidRPr="003C1F2A">
        <w:rPr>
          <w:rFonts w:ascii="Times New Roman" w:eastAsia="Calibri" w:hAnsi="Times New Roman" w:cs="Times New Roman"/>
          <w:bCs/>
          <w:noProof/>
          <w:lang w:val="en-US"/>
        </w:rPr>
        <w:t>[3]</w:t>
      </w:r>
      <w:r w:rsidR="003C1F2A">
        <w:rPr>
          <w:rFonts w:ascii="Times New Roman" w:eastAsia="Calibri" w:hAnsi="Times New Roman" w:cs="Times New Roman"/>
          <w:bCs/>
          <w:lang w:val="en-US"/>
        </w:rPr>
        <w:fldChar w:fldCharType="end"/>
      </w:r>
      <w:r w:rsidR="000564F9">
        <w:rPr>
          <w:rFonts w:ascii="Times New Roman" w:eastAsia="Calibri" w:hAnsi="Times New Roman" w:cs="Times New Roman"/>
          <w:bCs/>
          <w:lang w:val="en-US"/>
        </w:rPr>
        <w:t xml:space="preserve">. </w:t>
      </w:r>
      <w:r w:rsidR="00780A0E">
        <w:rPr>
          <w:rFonts w:ascii="Times New Roman" w:eastAsia="Calibri" w:hAnsi="Times New Roman" w:cs="Times New Roman"/>
          <w:bCs/>
          <w:lang w:val="en-US"/>
        </w:rPr>
        <w:t xml:space="preserve">Di </w:t>
      </w:r>
      <w:proofErr w:type="spellStart"/>
      <w:r w:rsidR="00780A0E">
        <w:rPr>
          <w:rFonts w:ascii="Times New Roman" w:eastAsia="Calibri" w:hAnsi="Times New Roman" w:cs="Times New Roman"/>
          <w:bCs/>
          <w:lang w:val="en-US"/>
        </w:rPr>
        <w:t>Danau</w:t>
      </w:r>
      <w:proofErr w:type="spellEnd"/>
      <w:r w:rsidR="00780A0E">
        <w:rPr>
          <w:rFonts w:ascii="Times New Roman" w:eastAsia="Calibri" w:hAnsi="Times New Roman" w:cs="Times New Roman"/>
          <w:bCs/>
          <w:lang w:val="en-US"/>
        </w:rPr>
        <w:t xml:space="preserve"> Toba</w:t>
      </w:r>
      <w:r w:rsidR="00FA2E54">
        <w:rPr>
          <w:rFonts w:ascii="Times New Roman" w:eastAsia="Calibri" w:hAnsi="Times New Roman" w:cs="Times New Roman"/>
          <w:bCs/>
          <w:lang w:val="en-US"/>
        </w:rPr>
        <w:t xml:space="preserve"> </w:t>
      </w:r>
      <w:proofErr w:type="spellStart"/>
      <w:r w:rsidR="00FA2E54">
        <w:rPr>
          <w:rFonts w:ascii="Times New Roman" w:eastAsia="Calibri" w:hAnsi="Times New Roman" w:cs="Times New Roman"/>
          <w:bCs/>
          <w:lang w:val="en-US"/>
        </w:rPr>
        <w:t>terdapat</w:t>
      </w:r>
      <w:proofErr w:type="spellEnd"/>
      <w:r w:rsidR="00780A0E">
        <w:rPr>
          <w:rFonts w:ascii="Times New Roman" w:eastAsia="Calibri" w:hAnsi="Times New Roman" w:cs="Times New Roman"/>
          <w:bCs/>
          <w:lang w:val="en-US"/>
        </w:rPr>
        <w:t xml:space="preserve"> </w:t>
      </w:r>
      <w:proofErr w:type="spellStart"/>
      <w:r w:rsidR="00780A0E">
        <w:rPr>
          <w:rFonts w:ascii="Times New Roman" w:eastAsia="Calibri" w:hAnsi="Times New Roman" w:cs="Times New Roman"/>
          <w:bCs/>
          <w:lang w:val="en-US"/>
        </w:rPr>
        <w:t>banyak</w:t>
      </w:r>
      <w:proofErr w:type="spellEnd"/>
      <w:r w:rsidR="00780A0E">
        <w:rPr>
          <w:rFonts w:ascii="Times New Roman" w:eastAsia="Calibri" w:hAnsi="Times New Roman" w:cs="Times New Roman"/>
          <w:bCs/>
          <w:lang w:val="en-US"/>
        </w:rPr>
        <w:t xml:space="preserve"> </w:t>
      </w:r>
      <w:proofErr w:type="spellStart"/>
      <w:r w:rsidR="00780A0E">
        <w:rPr>
          <w:rFonts w:ascii="Times New Roman" w:eastAsia="Calibri" w:hAnsi="Times New Roman" w:cs="Times New Roman"/>
          <w:bCs/>
          <w:lang w:val="en-US"/>
        </w:rPr>
        <w:t>jenis</w:t>
      </w:r>
      <w:proofErr w:type="spellEnd"/>
      <w:r w:rsidR="00780A0E">
        <w:rPr>
          <w:rFonts w:ascii="Times New Roman" w:eastAsia="Calibri" w:hAnsi="Times New Roman" w:cs="Times New Roman"/>
          <w:bCs/>
          <w:lang w:val="en-US"/>
        </w:rPr>
        <w:t xml:space="preserve"> </w:t>
      </w:r>
      <w:proofErr w:type="spellStart"/>
      <w:r w:rsidR="00780A0E">
        <w:rPr>
          <w:rFonts w:ascii="Times New Roman" w:eastAsia="Calibri" w:hAnsi="Times New Roman" w:cs="Times New Roman"/>
          <w:bCs/>
          <w:lang w:val="en-US"/>
        </w:rPr>
        <w:t>kapal</w:t>
      </w:r>
      <w:proofErr w:type="spellEnd"/>
      <w:r w:rsidR="000564F9">
        <w:rPr>
          <w:rFonts w:ascii="Times New Roman" w:eastAsia="Calibri" w:hAnsi="Times New Roman" w:cs="Times New Roman"/>
          <w:bCs/>
          <w:lang w:val="en-US"/>
        </w:rPr>
        <w:t xml:space="preserve"> </w:t>
      </w:r>
      <w:proofErr w:type="spellStart"/>
      <w:r w:rsidR="000564F9">
        <w:rPr>
          <w:rFonts w:ascii="Times New Roman" w:eastAsia="Calibri" w:hAnsi="Times New Roman" w:cs="Times New Roman"/>
          <w:bCs/>
          <w:lang w:val="en-US"/>
        </w:rPr>
        <w:t>pariwisata</w:t>
      </w:r>
      <w:proofErr w:type="spellEnd"/>
      <w:r w:rsidR="00FA2E54">
        <w:rPr>
          <w:rFonts w:ascii="Times New Roman" w:eastAsia="Calibri" w:hAnsi="Times New Roman" w:cs="Times New Roman"/>
          <w:bCs/>
          <w:lang w:val="en-US"/>
        </w:rPr>
        <w:t xml:space="preserve">, </w:t>
      </w:r>
      <w:proofErr w:type="spellStart"/>
      <w:r w:rsidR="00FA2E54">
        <w:rPr>
          <w:rFonts w:ascii="Times New Roman" w:eastAsia="Calibri" w:hAnsi="Times New Roman" w:cs="Times New Roman"/>
          <w:bCs/>
          <w:lang w:val="en-US"/>
        </w:rPr>
        <w:t>namun</w:t>
      </w:r>
      <w:proofErr w:type="spellEnd"/>
      <w:r w:rsidR="00FA2E54">
        <w:rPr>
          <w:rFonts w:ascii="Times New Roman" w:eastAsia="Calibri" w:hAnsi="Times New Roman" w:cs="Times New Roman"/>
          <w:bCs/>
          <w:lang w:val="en-US"/>
        </w:rPr>
        <w:t xml:space="preserve"> pada </w:t>
      </w:r>
      <w:proofErr w:type="spellStart"/>
      <w:r w:rsidR="00FA2E54">
        <w:rPr>
          <w:rFonts w:ascii="Times New Roman" w:eastAsia="Calibri" w:hAnsi="Times New Roman" w:cs="Times New Roman"/>
          <w:bCs/>
          <w:lang w:val="en-US"/>
        </w:rPr>
        <w:t>umumnya</w:t>
      </w:r>
      <w:proofErr w:type="spellEnd"/>
      <w:r w:rsidR="00780A0E">
        <w:rPr>
          <w:rFonts w:ascii="Times New Roman" w:eastAsia="Calibri" w:hAnsi="Times New Roman" w:cs="Times New Roman"/>
          <w:bCs/>
          <w:lang w:val="en-US"/>
        </w:rPr>
        <w:t xml:space="preserve"> </w:t>
      </w:r>
      <w:proofErr w:type="spellStart"/>
      <w:r w:rsidR="00780A0E">
        <w:rPr>
          <w:rFonts w:ascii="Times New Roman" w:eastAsia="Calibri" w:hAnsi="Times New Roman" w:cs="Times New Roman"/>
          <w:bCs/>
          <w:lang w:val="en-US"/>
        </w:rPr>
        <w:t>berbahan</w:t>
      </w:r>
      <w:proofErr w:type="spellEnd"/>
      <w:r w:rsidR="00780A0E">
        <w:rPr>
          <w:rFonts w:ascii="Times New Roman" w:eastAsia="Calibri" w:hAnsi="Times New Roman" w:cs="Times New Roman"/>
          <w:bCs/>
          <w:lang w:val="en-US"/>
        </w:rPr>
        <w:t xml:space="preserve"> </w:t>
      </w:r>
      <w:proofErr w:type="spellStart"/>
      <w:r w:rsidR="00780A0E">
        <w:rPr>
          <w:rFonts w:ascii="Times New Roman" w:eastAsia="Calibri" w:hAnsi="Times New Roman" w:cs="Times New Roman"/>
          <w:bCs/>
          <w:lang w:val="en-US"/>
        </w:rPr>
        <w:t>dasar</w:t>
      </w:r>
      <w:proofErr w:type="spellEnd"/>
      <w:r w:rsidR="00780A0E">
        <w:rPr>
          <w:rFonts w:ascii="Times New Roman" w:eastAsia="Calibri" w:hAnsi="Times New Roman" w:cs="Times New Roman"/>
          <w:bCs/>
          <w:lang w:val="en-US"/>
        </w:rPr>
        <w:t xml:space="preserve"> </w:t>
      </w:r>
      <w:proofErr w:type="spellStart"/>
      <w:r w:rsidR="00780A0E">
        <w:rPr>
          <w:rFonts w:ascii="Times New Roman" w:eastAsia="Calibri" w:hAnsi="Times New Roman" w:cs="Times New Roman"/>
          <w:bCs/>
          <w:lang w:val="en-US"/>
        </w:rPr>
        <w:t>kayu</w:t>
      </w:r>
      <w:proofErr w:type="spellEnd"/>
      <w:r w:rsidR="00FA2E54">
        <w:rPr>
          <w:rFonts w:ascii="Times New Roman" w:eastAsia="Calibri" w:hAnsi="Times New Roman" w:cs="Times New Roman"/>
          <w:bCs/>
          <w:lang w:val="en-US"/>
        </w:rPr>
        <w:t>.</w:t>
      </w:r>
    </w:p>
    <w:p w14:paraId="3E29E0C7" w14:textId="5CE152C1" w:rsidR="00E21676" w:rsidRDefault="00E21676" w:rsidP="00FA2E54">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Penelitian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sebelumnya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menemukan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bahwa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kapal</w:t>
      </w:r>
      <w:proofErr w:type="spellEnd"/>
      <w:r>
        <w:rPr>
          <w:rFonts w:ascii="Times New Roman" w:eastAsia="Calibri" w:hAnsi="Times New Roman" w:cs="Times New Roman"/>
          <w:bCs/>
          <w:lang w:val="en-US"/>
        </w:rPr>
        <w:t xml:space="preserve"> </w:t>
      </w:r>
      <w:proofErr w:type="spellStart"/>
      <w:r w:rsidR="00A14AE3">
        <w:rPr>
          <w:rFonts w:ascii="Times New Roman" w:eastAsia="Calibri" w:hAnsi="Times New Roman" w:cs="Times New Roman"/>
          <w:bCs/>
          <w:lang w:val="en-US"/>
        </w:rPr>
        <w:t>berlambung</w:t>
      </w:r>
      <w:proofErr w:type="spellEnd"/>
      <w:r w:rsidR="00A14AE3">
        <w:rPr>
          <w:rFonts w:ascii="Times New Roman" w:eastAsia="Calibri" w:hAnsi="Times New Roman" w:cs="Times New Roman"/>
          <w:bCs/>
          <w:lang w:val="en-US"/>
        </w:rPr>
        <w:t xml:space="preserve"> pipa </w:t>
      </w:r>
      <w:r w:rsidR="00A14AE3">
        <w:rPr>
          <w:rFonts w:ascii="Times New Roman" w:eastAsia="Calibri" w:hAnsi="Times New Roman" w:cs="Times New Roman"/>
          <w:bCs/>
          <w:i/>
          <w:iCs/>
          <w:lang w:val="en-US"/>
        </w:rPr>
        <w:t xml:space="preserve">PVC </w:t>
      </w:r>
      <w:proofErr w:type="spellStart"/>
      <w:r w:rsidR="00A14AE3">
        <w:rPr>
          <w:rFonts w:ascii="Times New Roman" w:eastAsia="Calibri" w:hAnsi="Times New Roman" w:cs="Times New Roman"/>
          <w:bCs/>
          <w:lang w:val="en-US"/>
        </w:rPr>
        <w:t>berada</w:t>
      </w:r>
      <w:proofErr w:type="spellEnd"/>
      <w:r w:rsidR="00A14AE3">
        <w:rPr>
          <w:rFonts w:ascii="Times New Roman" w:eastAsia="Calibri" w:hAnsi="Times New Roman" w:cs="Times New Roman"/>
          <w:bCs/>
          <w:lang w:val="en-US"/>
        </w:rPr>
        <w:t xml:space="preserve"> </w:t>
      </w:r>
      <w:proofErr w:type="spellStart"/>
      <w:r w:rsidR="00A14AE3">
        <w:rPr>
          <w:rFonts w:ascii="Times New Roman" w:eastAsia="Calibri" w:hAnsi="Times New Roman" w:cs="Times New Roman"/>
          <w:bCs/>
          <w:lang w:val="en-US"/>
        </w:rPr>
        <w:t>diatas</w:t>
      </w:r>
      <w:proofErr w:type="spellEnd"/>
      <w:r w:rsidR="00A14AE3">
        <w:rPr>
          <w:rFonts w:ascii="Times New Roman" w:eastAsia="Calibri" w:hAnsi="Times New Roman" w:cs="Times New Roman"/>
          <w:bCs/>
          <w:lang w:val="en-US"/>
        </w:rPr>
        <w:t xml:space="preserve"> </w:t>
      </w:r>
      <w:proofErr w:type="spellStart"/>
      <w:r w:rsidR="00CA2C7E">
        <w:rPr>
          <w:rFonts w:ascii="Times New Roman" w:eastAsia="Calibri" w:hAnsi="Times New Roman" w:cs="Times New Roman"/>
          <w:bCs/>
          <w:lang w:val="en-US"/>
        </w:rPr>
        <w:t>standar</w:t>
      </w:r>
      <w:proofErr w:type="spellEnd"/>
      <w:r w:rsidR="00CA2C7E">
        <w:rPr>
          <w:rFonts w:ascii="Times New Roman" w:eastAsia="Calibri" w:hAnsi="Times New Roman" w:cs="Times New Roman"/>
          <w:bCs/>
          <w:lang w:val="en-US"/>
        </w:rPr>
        <w:t xml:space="preserve"> </w:t>
      </w:r>
      <w:r w:rsidR="00A14AE3">
        <w:rPr>
          <w:rFonts w:ascii="Times New Roman" w:eastAsia="Calibri" w:hAnsi="Times New Roman" w:cs="Times New Roman"/>
          <w:bCs/>
          <w:lang w:val="en-US"/>
        </w:rPr>
        <w:t>IMO</w:t>
      </w:r>
      <w:r w:rsidR="003C1F2A">
        <w:rPr>
          <w:rFonts w:ascii="Times New Roman" w:eastAsia="Calibri" w:hAnsi="Times New Roman" w:cs="Times New Roman"/>
          <w:bCs/>
          <w:lang w:val="en-US"/>
        </w:rPr>
        <w:t xml:space="preserve"> </w:t>
      </w:r>
      <w:r w:rsidR="003C1F2A">
        <w:rPr>
          <w:rFonts w:ascii="Times New Roman" w:eastAsia="Calibri" w:hAnsi="Times New Roman" w:cs="Times New Roman"/>
          <w:bCs/>
          <w:lang w:val="en-US"/>
        </w:rPr>
        <w:fldChar w:fldCharType="begin" w:fldLock="1"/>
      </w:r>
      <w:r w:rsidR="003C1F2A">
        <w:rPr>
          <w:rFonts w:ascii="Times New Roman" w:eastAsia="Calibri" w:hAnsi="Times New Roman" w:cs="Times New Roman"/>
          <w:bCs/>
          <w:lang w:val="en-US"/>
        </w:rPr>
        <w:instrText>ADDIN CSL_CITATION {"citationItems":[{"id":"ITEM-1","itemData":{"ISSN":"2338-0322","author":[{"dropping-particle":"","family":"Ngazis","given":"Herman Afdul","non-dropping-particle":"","parse-names":false,"suffix":""},{"dropping-particle":"","family":"Teknik","given":"Fakultas","non-dropping-particle":"","parse-names":false,"suffix":""},{"dropping-particle":"","family":"Diponegoro","given":"Universitas","non-dropping-particle":"","parse-names":false,"suffix":""}],"container-title":"Jurnal Teknik Perkapalan","id":"ITEM-1","issue":"1","issued":{"date-parts":[["2016"]]},"page":"219-228","title":"Perancangan Kapal Ikan Mini Purse Seine Displacement 11 Ton Tipe Katamaran Menggunakan Bahan Pipa Pvc","type":"article-journal","volume":"4"},"uris":["http://www.mendeley.com/documents/?uuid=1a9cef05-0698-4ada-8ca6-e006110cd8b8"]}],"mendeley":{"formattedCitation":"[4]","plainTextFormattedCitation":"[4]","previouslyFormattedCitation":"[4]"},"properties":{"noteIndex":0},"schema":"https://github.com/citation-style-language/schema/raw/master/csl-citation.json"}</w:instrText>
      </w:r>
      <w:r w:rsidR="003C1F2A">
        <w:rPr>
          <w:rFonts w:ascii="Times New Roman" w:eastAsia="Calibri" w:hAnsi="Times New Roman" w:cs="Times New Roman"/>
          <w:bCs/>
          <w:lang w:val="en-US"/>
        </w:rPr>
        <w:fldChar w:fldCharType="separate"/>
      </w:r>
      <w:r w:rsidR="003C1F2A" w:rsidRPr="003C1F2A">
        <w:rPr>
          <w:rFonts w:ascii="Times New Roman" w:eastAsia="Calibri" w:hAnsi="Times New Roman" w:cs="Times New Roman"/>
          <w:bCs/>
          <w:noProof/>
          <w:lang w:val="en-US"/>
        </w:rPr>
        <w:t>[4]</w:t>
      </w:r>
      <w:r w:rsidR="003C1F2A">
        <w:rPr>
          <w:rFonts w:ascii="Times New Roman" w:eastAsia="Calibri" w:hAnsi="Times New Roman" w:cs="Times New Roman"/>
          <w:bCs/>
          <w:lang w:val="en-US"/>
        </w:rPr>
        <w:fldChar w:fldCharType="end"/>
      </w:r>
      <w:r w:rsidR="00CA2C7E">
        <w:rPr>
          <w:rFonts w:ascii="Times New Roman" w:eastAsia="Calibri" w:hAnsi="Times New Roman" w:cs="Times New Roman"/>
          <w:bCs/>
          <w:lang w:val="en-US"/>
        </w:rPr>
        <w:t xml:space="preserve">, </w:t>
      </w:r>
      <w:proofErr w:type="spellStart"/>
      <w:r w:rsidR="00CA2C7E">
        <w:rPr>
          <w:rFonts w:ascii="Times New Roman" w:eastAsia="Calibri" w:hAnsi="Times New Roman" w:cs="Times New Roman"/>
          <w:bCs/>
          <w:lang w:val="en-US"/>
        </w:rPr>
        <w:t>lebih</w:t>
      </w:r>
      <w:proofErr w:type="spellEnd"/>
      <w:r w:rsidR="00CA2C7E">
        <w:rPr>
          <w:rFonts w:ascii="Times New Roman" w:eastAsia="Calibri" w:hAnsi="Times New Roman" w:cs="Times New Roman"/>
          <w:bCs/>
          <w:lang w:val="en-US"/>
        </w:rPr>
        <w:t xml:space="preserve"> </w:t>
      </w:r>
      <w:proofErr w:type="spellStart"/>
      <w:r w:rsidR="00CA2C7E">
        <w:rPr>
          <w:rFonts w:ascii="Times New Roman" w:eastAsia="Calibri" w:hAnsi="Times New Roman" w:cs="Times New Roman"/>
          <w:bCs/>
          <w:lang w:val="en-US"/>
        </w:rPr>
        <w:t>ekonomis</w:t>
      </w:r>
      <w:proofErr w:type="spellEnd"/>
      <w:r w:rsidR="00CA2C7E">
        <w:rPr>
          <w:rFonts w:ascii="Times New Roman" w:eastAsia="Calibri" w:hAnsi="Times New Roman" w:cs="Times New Roman"/>
          <w:bCs/>
          <w:lang w:val="en-US"/>
        </w:rPr>
        <w:t xml:space="preserve"> dan </w:t>
      </w:r>
      <w:proofErr w:type="spellStart"/>
      <w:r w:rsidR="00CA2C7E">
        <w:rPr>
          <w:rFonts w:ascii="Times New Roman" w:eastAsia="Calibri" w:hAnsi="Times New Roman" w:cs="Times New Roman"/>
          <w:bCs/>
          <w:lang w:val="en-US"/>
        </w:rPr>
        <w:t>menguntungkan</w:t>
      </w:r>
      <w:proofErr w:type="spellEnd"/>
      <w:r w:rsidR="00CA2C7E">
        <w:rPr>
          <w:rFonts w:ascii="Times New Roman" w:eastAsia="Calibri" w:hAnsi="Times New Roman" w:cs="Times New Roman"/>
          <w:bCs/>
          <w:lang w:val="en-US"/>
        </w:rPr>
        <w:t xml:space="preserve"> </w:t>
      </w:r>
      <w:proofErr w:type="spellStart"/>
      <w:r w:rsidR="00CA2C7E">
        <w:rPr>
          <w:rFonts w:ascii="Times New Roman" w:eastAsia="Calibri" w:hAnsi="Times New Roman" w:cs="Times New Roman"/>
          <w:bCs/>
          <w:lang w:val="en-US"/>
        </w:rPr>
        <w:t>diinvestsikan</w:t>
      </w:r>
      <w:proofErr w:type="spellEnd"/>
      <w:r w:rsidR="00CA2C7E">
        <w:rPr>
          <w:rFonts w:ascii="Times New Roman" w:eastAsia="Calibri" w:hAnsi="Times New Roman" w:cs="Times New Roman"/>
          <w:bCs/>
          <w:lang w:val="en-US"/>
        </w:rPr>
        <w:t xml:space="preserve"> </w:t>
      </w:r>
      <w:proofErr w:type="spellStart"/>
      <w:r w:rsidR="00CA2C7E">
        <w:rPr>
          <w:rFonts w:ascii="Times New Roman" w:eastAsia="Calibri" w:hAnsi="Times New Roman" w:cs="Times New Roman"/>
          <w:bCs/>
          <w:lang w:val="en-US"/>
        </w:rPr>
        <w:t>berda</w:t>
      </w:r>
      <w:r w:rsidR="0062093F">
        <w:rPr>
          <w:rFonts w:ascii="Times New Roman" w:eastAsia="Calibri" w:hAnsi="Times New Roman" w:cs="Times New Roman"/>
          <w:bCs/>
          <w:lang w:val="en-US"/>
        </w:rPr>
        <w:t>sar</w:t>
      </w:r>
      <w:r w:rsidR="00CA2C7E">
        <w:rPr>
          <w:rFonts w:ascii="Times New Roman" w:eastAsia="Calibri" w:hAnsi="Times New Roman" w:cs="Times New Roman"/>
          <w:bCs/>
          <w:lang w:val="en-US"/>
        </w:rPr>
        <w:t>kan</w:t>
      </w:r>
      <w:proofErr w:type="spellEnd"/>
      <w:r w:rsidR="00CA2C7E">
        <w:rPr>
          <w:rFonts w:ascii="Times New Roman" w:eastAsia="Calibri" w:hAnsi="Times New Roman" w:cs="Times New Roman"/>
          <w:bCs/>
          <w:lang w:val="en-US"/>
        </w:rPr>
        <w:t xml:space="preserve"> IRR (</w:t>
      </w:r>
      <w:r w:rsidR="00CA2C7E">
        <w:rPr>
          <w:rFonts w:ascii="Times New Roman" w:eastAsia="Calibri" w:hAnsi="Times New Roman" w:cs="Times New Roman"/>
          <w:bCs/>
          <w:i/>
          <w:iCs/>
          <w:lang w:val="en-US"/>
        </w:rPr>
        <w:t>Internal Rate of Return)</w:t>
      </w:r>
      <w:r w:rsidR="009718EA">
        <w:rPr>
          <w:rFonts w:ascii="Times New Roman" w:eastAsia="Calibri" w:hAnsi="Times New Roman" w:cs="Times New Roman"/>
          <w:bCs/>
          <w:i/>
          <w:iCs/>
          <w:lang w:val="en-US"/>
        </w:rPr>
        <w:t xml:space="preserve"> </w:t>
      </w:r>
      <w:r w:rsidR="009718EA">
        <w:rPr>
          <w:rFonts w:ascii="Times New Roman" w:eastAsia="Calibri" w:hAnsi="Times New Roman" w:cs="Times New Roman"/>
          <w:bCs/>
          <w:i/>
          <w:iCs/>
          <w:lang w:val="en-US"/>
        </w:rPr>
        <w:fldChar w:fldCharType="begin" w:fldLock="1"/>
      </w:r>
      <w:r w:rsidR="009718EA">
        <w:rPr>
          <w:rFonts w:ascii="Times New Roman" w:eastAsia="Calibri" w:hAnsi="Times New Roman" w:cs="Times New Roman"/>
          <w:bCs/>
          <w:i/>
          <w:iCs/>
          <w:lang w:val="en-US"/>
        </w:rPr>
        <w:instrText>ADDIN CSL_CITATION {"citationItems":[{"id":"ITEM-1","itemData":{"ISSN":"2338-0322","abstract":"Salah satu bentuk upaya efisiensi pengunaan kapal ikan adalah memperbaiki performanya. Perubahan performa dapat dibuktikan dengan mengubah bentuk lambung dari monohull menjadi bentuk katamaran. Performa yang timbul akibat perubahan tersebut dapat diperoleh melalui proses analisa teori bangun kapal dengan bantuan software yang terintegrasi. Hasil analisa menunjukkan terdapat perbedaan signifikan, dimana hasil analisa stabilitas yang memiliki stabilitas paling baik adalah katamaran dengan S/L 0,35 dengan GZ dalam kondisi kosong yaitu 1,682 m , setengah penuh 1,803 m dan penuh 1,748 m. Dari hasil analisa hambatan total diketahui bahwa katamaran dengan S/L 0,33 memiliki hambatan yang paling minimum dengan Rt sebesar 0,013736 untuk fn 0,11 ; 0,041201 untuk fn 0,21 ; dan 0,080897 untuk fn 0,31 jika dibandingkan dengan katamaran 0,34; 0,35 dan monohull.","author":[{"dropping-particle":"","family":"Nasution","given":"Reyhan Ardeo","non-dropping-particle":"","parse-names":false,"suffix":""},{"dropping-particle":"","family":"Amiruddin","given":"Wilma","non-dropping-particle":"","parse-names":false,"suffix":""},{"dropping-particle":"","family":"Santosa","given":"Ari Wibawa Budi","non-dropping-particle":"","parse-names":false,"suffix":""}],"container-title":"Jurnal Teknik Perkapalan","id":"ITEM-1","issue":"1","issued":{"date-parts":[["2017"]]},"page":"282-290","title":"Analisa Perbandingan Ekonomis Kapal Ikan PVC \"Baruna Fishtama\" Dengan Kapal Ikan Tradisional (Kayu)","type":"article-journal","volume":"5"},"uris":["http://www.mendeley.com/documents/?uuid=d0057a19-2387-48db-8cb2-d7f8a1609f25"]}],"mendeley":{"formattedCitation":"[5]","plainTextFormattedCitation":"[5]","previouslyFormattedCitation":"[5]"},"properties":{"noteIndex":0},"schema":"https://github.com/citation-style-language/schema/raw/master/csl-citation.json"}</w:instrText>
      </w:r>
      <w:r w:rsidR="009718EA">
        <w:rPr>
          <w:rFonts w:ascii="Times New Roman" w:eastAsia="Calibri" w:hAnsi="Times New Roman" w:cs="Times New Roman"/>
          <w:bCs/>
          <w:i/>
          <w:iCs/>
          <w:lang w:val="en-US"/>
        </w:rPr>
        <w:fldChar w:fldCharType="separate"/>
      </w:r>
      <w:r w:rsidR="009718EA" w:rsidRPr="009718EA">
        <w:rPr>
          <w:rFonts w:ascii="Times New Roman" w:eastAsia="Calibri" w:hAnsi="Times New Roman" w:cs="Times New Roman"/>
          <w:bCs/>
          <w:iCs/>
          <w:noProof/>
          <w:lang w:val="en-US"/>
        </w:rPr>
        <w:t>[5]</w:t>
      </w:r>
      <w:r w:rsidR="009718EA">
        <w:rPr>
          <w:rFonts w:ascii="Times New Roman" w:eastAsia="Calibri" w:hAnsi="Times New Roman" w:cs="Times New Roman"/>
          <w:bCs/>
          <w:i/>
          <w:iCs/>
          <w:lang w:val="en-US"/>
        </w:rPr>
        <w:fldChar w:fldCharType="end"/>
      </w:r>
      <w:r w:rsidR="00CA2C7E">
        <w:rPr>
          <w:rFonts w:ascii="Times New Roman" w:eastAsia="Calibri" w:hAnsi="Times New Roman" w:cs="Times New Roman"/>
          <w:bCs/>
          <w:lang w:val="en-US"/>
        </w:rPr>
        <w:t xml:space="preserve">, </w:t>
      </w:r>
      <w:proofErr w:type="spellStart"/>
      <w:r w:rsidR="0062093F">
        <w:rPr>
          <w:rFonts w:ascii="Times New Roman" w:eastAsia="Calibri" w:hAnsi="Times New Roman" w:cs="Times New Roman"/>
          <w:bCs/>
          <w:lang w:val="en-US"/>
        </w:rPr>
        <w:t>serta</w:t>
      </w:r>
      <w:proofErr w:type="spellEnd"/>
      <w:r w:rsidR="0062093F">
        <w:rPr>
          <w:rFonts w:ascii="Times New Roman" w:eastAsia="Calibri" w:hAnsi="Times New Roman" w:cs="Times New Roman"/>
          <w:bCs/>
          <w:lang w:val="en-US"/>
        </w:rPr>
        <w:t xml:space="preserve"> </w:t>
      </w:r>
      <w:proofErr w:type="spellStart"/>
      <w:r w:rsidR="00CA2C7E">
        <w:rPr>
          <w:rFonts w:ascii="Times New Roman" w:eastAsia="Calibri" w:hAnsi="Times New Roman" w:cs="Times New Roman"/>
          <w:bCs/>
          <w:lang w:val="en-US"/>
        </w:rPr>
        <w:t>dari</w:t>
      </w:r>
      <w:proofErr w:type="spellEnd"/>
      <w:r w:rsidR="00CA2C7E">
        <w:rPr>
          <w:rFonts w:ascii="Times New Roman" w:eastAsia="Calibri" w:hAnsi="Times New Roman" w:cs="Times New Roman"/>
          <w:bCs/>
          <w:lang w:val="en-US"/>
        </w:rPr>
        <w:t xml:space="preserve"> </w:t>
      </w:r>
      <w:proofErr w:type="spellStart"/>
      <w:r w:rsidR="00CA2C7E">
        <w:rPr>
          <w:rFonts w:ascii="Times New Roman" w:eastAsia="Calibri" w:hAnsi="Times New Roman" w:cs="Times New Roman"/>
          <w:bCs/>
          <w:lang w:val="en-US"/>
        </w:rPr>
        <w:t>segi</w:t>
      </w:r>
      <w:proofErr w:type="spellEnd"/>
      <w:r w:rsidR="00CA2C7E">
        <w:rPr>
          <w:rFonts w:ascii="Times New Roman" w:eastAsia="Calibri" w:hAnsi="Times New Roman" w:cs="Times New Roman"/>
          <w:bCs/>
          <w:lang w:val="en-US"/>
        </w:rPr>
        <w:t xml:space="preserve"> </w:t>
      </w:r>
      <w:proofErr w:type="spellStart"/>
      <w:r w:rsidR="00CA2C7E">
        <w:rPr>
          <w:rFonts w:ascii="Times New Roman" w:eastAsia="Calibri" w:hAnsi="Times New Roman" w:cs="Times New Roman"/>
          <w:bCs/>
          <w:lang w:val="en-US"/>
        </w:rPr>
        <w:t>stabilitas</w:t>
      </w:r>
      <w:proofErr w:type="spellEnd"/>
      <w:r w:rsidR="00CA2C7E">
        <w:rPr>
          <w:rFonts w:ascii="Times New Roman" w:eastAsia="Calibri" w:hAnsi="Times New Roman" w:cs="Times New Roman"/>
          <w:bCs/>
          <w:lang w:val="en-US"/>
        </w:rPr>
        <w:t xml:space="preserve"> </w:t>
      </w:r>
      <w:proofErr w:type="spellStart"/>
      <w:r w:rsidR="00CA2C7E">
        <w:rPr>
          <w:rFonts w:ascii="Times New Roman" w:eastAsia="Calibri" w:hAnsi="Times New Roman" w:cs="Times New Roman"/>
          <w:bCs/>
          <w:lang w:val="en-US"/>
        </w:rPr>
        <w:t>bah</w:t>
      </w:r>
      <w:r w:rsidR="0062093F">
        <w:rPr>
          <w:rFonts w:ascii="Times New Roman" w:eastAsia="Calibri" w:hAnsi="Times New Roman" w:cs="Times New Roman"/>
          <w:bCs/>
          <w:lang w:val="en-US"/>
        </w:rPr>
        <w:t>an</w:t>
      </w:r>
      <w:proofErr w:type="spellEnd"/>
      <w:r w:rsidR="0062093F">
        <w:rPr>
          <w:rFonts w:ascii="Times New Roman" w:eastAsia="Calibri" w:hAnsi="Times New Roman" w:cs="Times New Roman"/>
          <w:bCs/>
          <w:lang w:val="en-US"/>
        </w:rPr>
        <w:t xml:space="preserve"> </w:t>
      </w:r>
      <w:r w:rsidR="00CA2C7E">
        <w:rPr>
          <w:rFonts w:ascii="Times New Roman" w:eastAsia="Calibri" w:hAnsi="Times New Roman" w:cs="Times New Roman"/>
          <w:bCs/>
          <w:lang w:val="en-US"/>
        </w:rPr>
        <w:t xml:space="preserve">pipa </w:t>
      </w:r>
      <w:r w:rsidR="00CA2C7E">
        <w:rPr>
          <w:rFonts w:ascii="Times New Roman" w:eastAsia="Calibri" w:hAnsi="Times New Roman" w:cs="Times New Roman"/>
          <w:bCs/>
          <w:i/>
          <w:iCs/>
          <w:lang w:val="en-US"/>
        </w:rPr>
        <w:t>PVC</w:t>
      </w:r>
      <w:r w:rsidR="00CA2C7E">
        <w:rPr>
          <w:rFonts w:ascii="Times New Roman" w:eastAsia="Calibri" w:hAnsi="Times New Roman" w:cs="Times New Roman"/>
          <w:bCs/>
          <w:lang w:val="en-US"/>
        </w:rPr>
        <w:t xml:space="preserve"> </w:t>
      </w:r>
      <w:proofErr w:type="spellStart"/>
      <w:r w:rsidR="0062093F">
        <w:rPr>
          <w:rFonts w:ascii="Times New Roman" w:eastAsia="Calibri" w:hAnsi="Times New Roman" w:cs="Times New Roman"/>
          <w:bCs/>
          <w:lang w:val="en-US"/>
        </w:rPr>
        <w:t>lebih</w:t>
      </w:r>
      <w:proofErr w:type="spellEnd"/>
      <w:r w:rsidR="0062093F">
        <w:rPr>
          <w:rFonts w:ascii="Times New Roman" w:eastAsia="Calibri" w:hAnsi="Times New Roman" w:cs="Times New Roman"/>
          <w:bCs/>
          <w:lang w:val="en-US"/>
        </w:rPr>
        <w:t xml:space="preserve"> </w:t>
      </w:r>
      <w:proofErr w:type="spellStart"/>
      <w:r w:rsidR="0062093F">
        <w:rPr>
          <w:rFonts w:ascii="Times New Roman" w:eastAsia="Calibri" w:hAnsi="Times New Roman" w:cs="Times New Roman"/>
          <w:bCs/>
          <w:lang w:val="en-US"/>
        </w:rPr>
        <w:t>baik</w:t>
      </w:r>
      <w:proofErr w:type="spellEnd"/>
      <w:r w:rsidR="0062093F">
        <w:rPr>
          <w:rFonts w:ascii="Times New Roman" w:eastAsia="Calibri" w:hAnsi="Times New Roman" w:cs="Times New Roman"/>
          <w:bCs/>
          <w:lang w:val="en-US"/>
        </w:rPr>
        <w:t xml:space="preserve"> </w:t>
      </w:r>
      <w:proofErr w:type="spellStart"/>
      <w:r w:rsidR="0062093F">
        <w:rPr>
          <w:rFonts w:ascii="Times New Roman" w:eastAsia="Calibri" w:hAnsi="Times New Roman" w:cs="Times New Roman"/>
          <w:bCs/>
          <w:lang w:val="en-US"/>
        </w:rPr>
        <w:t>karena</w:t>
      </w:r>
      <w:proofErr w:type="spellEnd"/>
      <w:r w:rsidR="0062093F">
        <w:rPr>
          <w:rFonts w:ascii="Times New Roman" w:eastAsia="Calibri" w:hAnsi="Times New Roman" w:cs="Times New Roman"/>
          <w:bCs/>
          <w:lang w:val="en-US"/>
        </w:rPr>
        <w:t xml:space="preserve"> </w:t>
      </w:r>
      <w:proofErr w:type="spellStart"/>
      <w:r w:rsidR="0062093F">
        <w:rPr>
          <w:rFonts w:ascii="Times New Roman" w:eastAsia="Calibri" w:hAnsi="Times New Roman" w:cs="Times New Roman"/>
          <w:bCs/>
          <w:lang w:val="en-US"/>
        </w:rPr>
        <w:t>jarak</w:t>
      </w:r>
      <w:proofErr w:type="spellEnd"/>
      <w:r w:rsidR="0062093F">
        <w:rPr>
          <w:rFonts w:ascii="Times New Roman" w:eastAsia="Calibri" w:hAnsi="Times New Roman" w:cs="Times New Roman"/>
          <w:bCs/>
          <w:lang w:val="en-US"/>
        </w:rPr>
        <w:t xml:space="preserve"> MG yang </w:t>
      </w:r>
      <w:proofErr w:type="spellStart"/>
      <w:r w:rsidR="0062093F">
        <w:rPr>
          <w:rFonts w:ascii="Times New Roman" w:eastAsia="Calibri" w:hAnsi="Times New Roman" w:cs="Times New Roman"/>
          <w:bCs/>
          <w:lang w:val="en-US"/>
        </w:rPr>
        <w:t>lebih</w:t>
      </w:r>
      <w:proofErr w:type="spellEnd"/>
      <w:r w:rsidR="0062093F">
        <w:rPr>
          <w:rFonts w:ascii="Times New Roman" w:eastAsia="Calibri" w:hAnsi="Times New Roman" w:cs="Times New Roman"/>
          <w:bCs/>
          <w:lang w:val="en-US"/>
        </w:rPr>
        <w:t xml:space="preserve"> </w:t>
      </w:r>
      <w:proofErr w:type="spellStart"/>
      <w:r w:rsidR="0062093F">
        <w:rPr>
          <w:rFonts w:ascii="Times New Roman" w:eastAsia="Calibri" w:hAnsi="Times New Roman" w:cs="Times New Roman"/>
          <w:bCs/>
          <w:lang w:val="en-US"/>
        </w:rPr>
        <w:t>besar</w:t>
      </w:r>
      <w:proofErr w:type="spellEnd"/>
      <w:r w:rsidR="0062093F">
        <w:rPr>
          <w:rFonts w:ascii="Times New Roman" w:eastAsia="Calibri" w:hAnsi="Times New Roman" w:cs="Times New Roman"/>
          <w:bCs/>
          <w:lang w:val="en-US"/>
        </w:rPr>
        <w:t xml:space="preserve"> </w:t>
      </w:r>
      <w:proofErr w:type="spellStart"/>
      <w:r w:rsidR="0062093F">
        <w:rPr>
          <w:rFonts w:ascii="Times New Roman" w:eastAsia="Calibri" w:hAnsi="Times New Roman" w:cs="Times New Roman"/>
          <w:bCs/>
          <w:lang w:val="en-US"/>
        </w:rPr>
        <w:t>dibandingkan</w:t>
      </w:r>
      <w:proofErr w:type="spellEnd"/>
      <w:r w:rsidR="0062093F">
        <w:rPr>
          <w:rFonts w:ascii="Times New Roman" w:eastAsia="Calibri" w:hAnsi="Times New Roman" w:cs="Times New Roman"/>
          <w:bCs/>
          <w:lang w:val="en-US"/>
        </w:rPr>
        <w:t xml:space="preserve"> </w:t>
      </w:r>
      <w:proofErr w:type="spellStart"/>
      <w:r w:rsidR="0062093F">
        <w:rPr>
          <w:rFonts w:ascii="Times New Roman" w:eastAsia="Calibri" w:hAnsi="Times New Roman" w:cs="Times New Roman"/>
          <w:bCs/>
          <w:lang w:val="en-US"/>
        </w:rPr>
        <w:t>dengan</w:t>
      </w:r>
      <w:proofErr w:type="spellEnd"/>
      <w:r w:rsidR="0062093F">
        <w:rPr>
          <w:rFonts w:ascii="Times New Roman" w:eastAsia="Calibri" w:hAnsi="Times New Roman" w:cs="Times New Roman"/>
          <w:bCs/>
          <w:lang w:val="en-US"/>
        </w:rPr>
        <w:t xml:space="preserve"> </w:t>
      </w:r>
      <w:proofErr w:type="spellStart"/>
      <w:r w:rsidR="0062093F">
        <w:rPr>
          <w:rFonts w:ascii="Times New Roman" w:eastAsia="Calibri" w:hAnsi="Times New Roman" w:cs="Times New Roman"/>
          <w:bCs/>
          <w:lang w:val="en-US"/>
        </w:rPr>
        <w:t>kapal</w:t>
      </w:r>
      <w:proofErr w:type="spellEnd"/>
      <w:r w:rsidR="0062093F">
        <w:rPr>
          <w:rFonts w:ascii="Times New Roman" w:eastAsia="Calibri" w:hAnsi="Times New Roman" w:cs="Times New Roman"/>
          <w:bCs/>
          <w:lang w:val="en-US"/>
        </w:rPr>
        <w:t xml:space="preserve"> ikan </w:t>
      </w:r>
      <w:proofErr w:type="spellStart"/>
      <w:r w:rsidR="0062093F">
        <w:rPr>
          <w:rFonts w:ascii="Times New Roman" w:eastAsia="Calibri" w:hAnsi="Times New Roman" w:cs="Times New Roman"/>
          <w:bCs/>
          <w:lang w:val="en-US"/>
        </w:rPr>
        <w:t>tradisional</w:t>
      </w:r>
      <w:proofErr w:type="spellEnd"/>
      <w:r w:rsidR="0062093F">
        <w:rPr>
          <w:rFonts w:ascii="Times New Roman" w:eastAsia="Calibri" w:hAnsi="Times New Roman" w:cs="Times New Roman"/>
          <w:bCs/>
          <w:lang w:val="en-US"/>
        </w:rPr>
        <w:t xml:space="preserve"> yang </w:t>
      </w:r>
      <w:proofErr w:type="spellStart"/>
      <w:r w:rsidR="0062093F">
        <w:rPr>
          <w:rFonts w:ascii="Times New Roman" w:eastAsia="Calibri" w:hAnsi="Times New Roman" w:cs="Times New Roman"/>
          <w:bCs/>
          <w:lang w:val="en-US"/>
        </w:rPr>
        <w:t>berbahan</w:t>
      </w:r>
      <w:proofErr w:type="spellEnd"/>
      <w:r w:rsidR="0062093F">
        <w:rPr>
          <w:rFonts w:ascii="Times New Roman" w:eastAsia="Calibri" w:hAnsi="Times New Roman" w:cs="Times New Roman"/>
          <w:bCs/>
          <w:lang w:val="en-US"/>
        </w:rPr>
        <w:t xml:space="preserve"> </w:t>
      </w:r>
      <w:proofErr w:type="spellStart"/>
      <w:r w:rsidR="0062093F">
        <w:rPr>
          <w:rFonts w:ascii="Times New Roman" w:eastAsia="Calibri" w:hAnsi="Times New Roman" w:cs="Times New Roman"/>
          <w:bCs/>
          <w:lang w:val="en-US"/>
        </w:rPr>
        <w:t>kayu</w:t>
      </w:r>
      <w:proofErr w:type="spellEnd"/>
      <w:r w:rsidR="009718EA">
        <w:rPr>
          <w:rFonts w:ascii="Times New Roman" w:eastAsia="Calibri" w:hAnsi="Times New Roman" w:cs="Times New Roman"/>
          <w:bCs/>
          <w:lang w:val="en-US"/>
        </w:rPr>
        <w:t xml:space="preserve"> </w:t>
      </w:r>
      <w:r w:rsidR="009718EA">
        <w:rPr>
          <w:rFonts w:ascii="Times New Roman" w:eastAsia="Calibri" w:hAnsi="Times New Roman" w:cs="Times New Roman"/>
          <w:bCs/>
          <w:lang w:val="en-US"/>
        </w:rPr>
        <w:fldChar w:fldCharType="begin" w:fldLock="1"/>
      </w:r>
      <w:r w:rsidR="009718EA">
        <w:rPr>
          <w:rFonts w:ascii="Times New Roman" w:eastAsia="Calibri" w:hAnsi="Times New Roman" w:cs="Times New Roman"/>
          <w:bCs/>
          <w:lang w:val="en-US"/>
        </w:rPr>
        <w:instrText>ADDIN CSL_CITATION {"citationItems":[{"id":"ITEM-1","itemData":{"ISSN":"2338-0322","author":[{"dropping-particle":"","family":"Hanggara","given":"Robby","non-dropping-particle":"","parse-names":false,"suffix":""},{"dropping-particle":"","family":"Amiruddin","given":"Wilma","non-dropping-particle":"","parse-names":false,"suffix":""},{"dropping-particle":"","family":"Kiryanto","given":"","non-dropping-particle":"","parse-names":false,"suffix":""}],"container-title":"Jurnal Teknik Perkapalan","id":"ITEM-1","issue":"1","issued":{"date-parts":[["2017"]]},"page":"237-242","title":"Analisa Perbandingan Performance Kapal Ikan PVC \"Baruna Fishtama\" Dengan Kapal Ikan Tradisional (Kayu)","type":"article-journal","volume":"5"},"uris":["http://www.mendeley.com/documents/?uuid=f5d9adf9-2c41-4365-bff0-aa1a7502e942"]}],"mendeley":{"formattedCitation":"[6]","plainTextFormattedCitation":"[6]","previouslyFormattedCitation":"[6]"},"properties":{"noteIndex":0},"schema":"https://github.com/citation-style-language/schema/raw/master/csl-citation.json"}</w:instrText>
      </w:r>
      <w:r w:rsidR="009718EA">
        <w:rPr>
          <w:rFonts w:ascii="Times New Roman" w:eastAsia="Calibri" w:hAnsi="Times New Roman" w:cs="Times New Roman"/>
          <w:bCs/>
          <w:lang w:val="en-US"/>
        </w:rPr>
        <w:fldChar w:fldCharType="separate"/>
      </w:r>
      <w:r w:rsidR="009718EA" w:rsidRPr="009718EA">
        <w:rPr>
          <w:rFonts w:ascii="Times New Roman" w:eastAsia="Calibri" w:hAnsi="Times New Roman" w:cs="Times New Roman"/>
          <w:bCs/>
          <w:noProof/>
          <w:lang w:val="en-US"/>
        </w:rPr>
        <w:t>[6]</w:t>
      </w:r>
      <w:r w:rsidR="009718EA">
        <w:rPr>
          <w:rFonts w:ascii="Times New Roman" w:eastAsia="Calibri" w:hAnsi="Times New Roman" w:cs="Times New Roman"/>
          <w:bCs/>
          <w:lang w:val="en-US"/>
        </w:rPr>
        <w:fldChar w:fldCharType="end"/>
      </w:r>
      <w:r w:rsidR="0062093F">
        <w:rPr>
          <w:rFonts w:ascii="Times New Roman" w:eastAsia="Calibri" w:hAnsi="Times New Roman" w:cs="Times New Roman"/>
          <w:bCs/>
          <w:lang w:val="en-US"/>
        </w:rPr>
        <w:t xml:space="preserve">. </w:t>
      </w:r>
    </w:p>
    <w:p w14:paraId="413B8AAF" w14:textId="13723D6B" w:rsidR="000435FD" w:rsidRDefault="000564F9" w:rsidP="000435FD">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Untuk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menambah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keanekaragaman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kapal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pariwisata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pembuatan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kapal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baru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berbahan</w:t>
      </w:r>
      <w:proofErr w:type="spellEnd"/>
      <w:r>
        <w:rPr>
          <w:rFonts w:ascii="Times New Roman" w:eastAsia="Calibri" w:hAnsi="Times New Roman" w:cs="Times New Roman"/>
          <w:bCs/>
          <w:lang w:val="en-US"/>
        </w:rPr>
        <w:t xml:space="preserve"> </w:t>
      </w:r>
      <w:r>
        <w:rPr>
          <w:rFonts w:ascii="Times New Roman" w:eastAsia="Calibri" w:hAnsi="Times New Roman" w:cs="Times New Roman"/>
          <w:bCs/>
          <w:i/>
          <w:iCs/>
          <w:lang w:val="en-US"/>
        </w:rPr>
        <w:t xml:space="preserve">uPVC </w:t>
      </w:r>
      <w:proofErr w:type="spellStart"/>
      <w:r w:rsidR="001B1527">
        <w:rPr>
          <w:rFonts w:ascii="Times New Roman" w:eastAsia="Calibri" w:hAnsi="Times New Roman" w:cs="Times New Roman"/>
          <w:bCs/>
          <w:lang w:val="en-US"/>
        </w:rPr>
        <w:t>dengan</w:t>
      </w:r>
      <w:proofErr w:type="spellEnd"/>
      <w:r w:rsidR="001B1527">
        <w:rPr>
          <w:rFonts w:ascii="Times New Roman" w:eastAsia="Calibri" w:hAnsi="Times New Roman" w:cs="Times New Roman"/>
          <w:bCs/>
          <w:lang w:val="en-US"/>
        </w:rPr>
        <w:t xml:space="preserve"> </w:t>
      </w:r>
      <w:proofErr w:type="spellStart"/>
      <w:r w:rsidR="001B1527">
        <w:rPr>
          <w:rFonts w:ascii="Times New Roman" w:eastAsia="Calibri" w:hAnsi="Times New Roman" w:cs="Times New Roman"/>
          <w:bCs/>
          <w:lang w:val="en-US"/>
        </w:rPr>
        <w:t>tipe</w:t>
      </w:r>
      <w:proofErr w:type="spellEnd"/>
      <w:r w:rsidR="001B1527">
        <w:rPr>
          <w:rFonts w:ascii="Times New Roman" w:eastAsia="Calibri" w:hAnsi="Times New Roman" w:cs="Times New Roman"/>
          <w:bCs/>
          <w:lang w:val="en-US"/>
        </w:rPr>
        <w:t xml:space="preserve"> </w:t>
      </w:r>
      <w:r w:rsidR="001B1527">
        <w:rPr>
          <w:rFonts w:ascii="Times New Roman" w:eastAsia="Calibri" w:hAnsi="Times New Roman" w:cs="Times New Roman"/>
          <w:bCs/>
          <w:i/>
          <w:iCs/>
          <w:lang w:val="en-US"/>
        </w:rPr>
        <w:t>monohull</w:t>
      </w:r>
      <w:r w:rsidR="001B1527">
        <w:rPr>
          <w:rFonts w:ascii="Times New Roman" w:eastAsia="Calibri" w:hAnsi="Times New Roman" w:cs="Times New Roman"/>
          <w:bCs/>
          <w:lang w:val="en-US"/>
        </w:rPr>
        <w:t xml:space="preserve">. </w:t>
      </w:r>
      <w:proofErr w:type="spellStart"/>
      <w:r w:rsidR="001B1527">
        <w:rPr>
          <w:rFonts w:ascii="Times New Roman" w:eastAsia="Calibri" w:hAnsi="Times New Roman" w:cs="Times New Roman"/>
          <w:bCs/>
          <w:lang w:val="en-US"/>
        </w:rPr>
        <w:t>Kapal</w:t>
      </w:r>
      <w:proofErr w:type="spellEnd"/>
      <w:r w:rsidR="001B1527">
        <w:rPr>
          <w:rFonts w:ascii="Times New Roman" w:eastAsia="Calibri" w:hAnsi="Times New Roman" w:cs="Times New Roman"/>
          <w:bCs/>
          <w:lang w:val="en-US"/>
        </w:rPr>
        <w:t xml:space="preserve"> </w:t>
      </w:r>
      <w:proofErr w:type="spellStart"/>
      <w:r w:rsidR="001B1527">
        <w:rPr>
          <w:rFonts w:ascii="Times New Roman" w:eastAsia="Calibri" w:hAnsi="Times New Roman" w:cs="Times New Roman"/>
          <w:bCs/>
          <w:lang w:val="en-US"/>
        </w:rPr>
        <w:t>dengan</w:t>
      </w:r>
      <w:proofErr w:type="spellEnd"/>
      <w:r w:rsidR="001B1527">
        <w:rPr>
          <w:rFonts w:ascii="Times New Roman" w:eastAsia="Calibri" w:hAnsi="Times New Roman" w:cs="Times New Roman"/>
          <w:bCs/>
          <w:lang w:val="en-US"/>
        </w:rPr>
        <w:t xml:space="preserve"> </w:t>
      </w:r>
      <w:proofErr w:type="spellStart"/>
      <w:r w:rsidR="001B1527">
        <w:rPr>
          <w:rFonts w:ascii="Times New Roman" w:eastAsia="Calibri" w:hAnsi="Times New Roman" w:cs="Times New Roman"/>
          <w:bCs/>
          <w:lang w:val="en-US"/>
        </w:rPr>
        <w:t>tipe</w:t>
      </w:r>
      <w:proofErr w:type="spellEnd"/>
      <w:r w:rsidR="001B1527">
        <w:rPr>
          <w:rFonts w:ascii="Times New Roman" w:eastAsia="Calibri" w:hAnsi="Times New Roman" w:cs="Times New Roman"/>
          <w:bCs/>
          <w:lang w:val="en-US"/>
        </w:rPr>
        <w:t xml:space="preserve"> </w:t>
      </w:r>
      <w:r w:rsidR="001B1527">
        <w:rPr>
          <w:rFonts w:ascii="Times New Roman" w:eastAsia="Calibri" w:hAnsi="Times New Roman" w:cs="Times New Roman"/>
          <w:bCs/>
          <w:i/>
          <w:iCs/>
          <w:lang w:val="en-US"/>
        </w:rPr>
        <w:t>monohull</w:t>
      </w:r>
      <w:r w:rsidR="000435FD">
        <w:rPr>
          <w:rFonts w:ascii="Times New Roman" w:eastAsia="Calibri" w:hAnsi="Times New Roman" w:cs="Times New Roman"/>
          <w:bCs/>
          <w:i/>
          <w:iCs/>
          <w:lang w:val="en-US"/>
        </w:rPr>
        <w:t xml:space="preserve"> </w:t>
      </w:r>
      <w:proofErr w:type="spellStart"/>
      <w:r w:rsidR="000435FD">
        <w:rPr>
          <w:rFonts w:ascii="Times New Roman" w:eastAsia="Calibri" w:hAnsi="Times New Roman" w:cs="Times New Roman"/>
          <w:bCs/>
          <w:lang w:val="en-US"/>
        </w:rPr>
        <w:t>dapat</w:t>
      </w:r>
      <w:proofErr w:type="spellEnd"/>
      <w:r w:rsidR="000435FD">
        <w:rPr>
          <w:rFonts w:ascii="Times New Roman" w:eastAsia="Calibri" w:hAnsi="Times New Roman" w:cs="Times New Roman"/>
          <w:bCs/>
          <w:lang w:val="en-US"/>
        </w:rPr>
        <w:t xml:space="preserve"> </w:t>
      </w:r>
      <w:proofErr w:type="spellStart"/>
      <w:r w:rsidR="00A90D23">
        <w:rPr>
          <w:rFonts w:ascii="Times New Roman" w:eastAsia="Calibri" w:hAnsi="Times New Roman" w:cs="Times New Roman"/>
          <w:bCs/>
          <w:lang w:val="en-US"/>
        </w:rPr>
        <w:t>mendistribusikan</w:t>
      </w:r>
      <w:proofErr w:type="spellEnd"/>
      <w:r w:rsidR="00A90D23">
        <w:rPr>
          <w:rFonts w:ascii="Times New Roman" w:eastAsia="Calibri" w:hAnsi="Times New Roman" w:cs="Times New Roman"/>
          <w:bCs/>
          <w:lang w:val="en-US"/>
        </w:rPr>
        <w:t xml:space="preserve"> </w:t>
      </w:r>
      <w:proofErr w:type="spellStart"/>
      <w:r w:rsidR="00A90D23">
        <w:rPr>
          <w:rFonts w:ascii="Times New Roman" w:eastAsia="Calibri" w:hAnsi="Times New Roman" w:cs="Times New Roman"/>
          <w:bCs/>
          <w:lang w:val="en-US"/>
        </w:rPr>
        <w:t>berat</w:t>
      </w:r>
      <w:proofErr w:type="spellEnd"/>
      <w:r w:rsidR="00A90D23">
        <w:rPr>
          <w:rFonts w:ascii="Times New Roman" w:eastAsia="Calibri" w:hAnsi="Times New Roman" w:cs="Times New Roman"/>
          <w:bCs/>
          <w:lang w:val="en-US"/>
        </w:rPr>
        <w:t xml:space="preserve"> yang </w:t>
      </w:r>
      <w:proofErr w:type="spellStart"/>
      <w:r w:rsidR="00A90D23">
        <w:rPr>
          <w:rFonts w:ascii="Times New Roman" w:eastAsia="Calibri" w:hAnsi="Times New Roman" w:cs="Times New Roman"/>
          <w:bCs/>
          <w:lang w:val="en-US"/>
        </w:rPr>
        <w:t>mampu</w:t>
      </w:r>
      <w:proofErr w:type="spellEnd"/>
      <w:r w:rsidR="00A90D23">
        <w:rPr>
          <w:rFonts w:ascii="Times New Roman" w:eastAsia="Calibri" w:hAnsi="Times New Roman" w:cs="Times New Roman"/>
          <w:bCs/>
          <w:lang w:val="en-US"/>
        </w:rPr>
        <w:t xml:space="preserve"> </w:t>
      </w:r>
      <w:proofErr w:type="spellStart"/>
      <w:r w:rsidR="00A90D23">
        <w:rPr>
          <w:rFonts w:ascii="Times New Roman" w:eastAsia="Calibri" w:hAnsi="Times New Roman" w:cs="Times New Roman"/>
          <w:bCs/>
          <w:lang w:val="en-US"/>
        </w:rPr>
        <w:lastRenderedPageBreak/>
        <w:t>memberikan</w:t>
      </w:r>
      <w:proofErr w:type="spellEnd"/>
      <w:r w:rsidR="00A90D23">
        <w:rPr>
          <w:rFonts w:ascii="Times New Roman" w:eastAsia="Calibri" w:hAnsi="Times New Roman" w:cs="Times New Roman"/>
          <w:bCs/>
          <w:lang w:val="en-US"/>
        </w:rPr>
        <w:t xml:space="preserve"> </w:t>
      </w:r>
      <w:proofErr w:type="spellStart"/>
      <w:r w:rsidR="00A90D23">
        <w:rPr>
          <w:rFonts w:ascii="Times New Roman" w:eastAsia="Calibri" w:hAnsi="Times New Roman" w:cs="Times New Roman"/>
          <w:bCs/>
          <w:lang w:val="en-US"/>
        </w:rPr>
        <w:t>keseimbangan</w:t>
      </w:r>
      <w:proofErr w:type="spellEnd"/>
      <w:r w:rsidR="00A90D23">
        <w:rPr>
          <w:rFonts w:ascii="Times New Roman" w:eastAsia="Calibri" w:hAnsi="Times New Roman" w:cs="Times New Roman"/>
          <w:bCs/>
          <w:lang w:val="en-US"/>
        </w:rPr>
        <w:t xml:space="preserve"> </w:t>
      </w:r>
      <w:proofErr w:type="spellStart"/>
      <w:r w:rsidR="00A90D23">
        <w:rPr>
          <w:rFonts w:ascii="Times New Roman" w:eastAsia="Calibri" w:hAnsi="Times New Roman" w:cs="Times New Roman"/>
          <w:bCs/>
          <w:lang w:val="en-US"/>
        </w:rPr>
        <w:t>stabil</w:t>
      </w:r>
      <w:proofErr w:type="spellEnd"/>
      <w:r w:rsidR="009718EA">
        <w:rPr>
          <w:rFonts w:ascii="Times New Roman" w:eastAsia="Calibri" w:hAnsi="Times New Roman" w:cs="Times New Roman"/>
          <w:bCs/>
          <w:lang w:val="en-US"/>
        </w:rPr>
        <w:t xml:space="preserve"> </w:t>
      </w:r>
      <w:r w:rsidR="009718EA">
        <w:rPr>
          <w:rFonts w:ascii="Times New Roman" w:eastAsia="Calibri" w:hAnsi="Times New Roman" w:cs="Times New Roman"/>
          <w:bCs/>
          <w:lang w:val="en-US"/>
        </w:rPr>
        <w:fldChar w:fldCharType="begin" w:fldLock="1"/>
      </w:r>
      <w:r w:rsidR="005E7198">
        <w:rPr>
          <w:rFonts w:ascii="Times New Roman" w:eastAsia="Calibri" w:hAnsi="Times New Roman" w:cs="Times New Roman"/>
          <w:bCs/>
          <w:lang w:val="en-US"/>
        </w:rPr>
        <w:instrText>ADDIN CSL_CITATION {"citationItems":[{"id":"ITEM-1","itemData":{"DOI":"10.14710/kpl.v15i1.18487","ISSN":"1829-8370","abstract":"Daerah wisata yang menarik dan terkenal di Pulau jawa salah satunya adalah Kepulauan Karimunjawa. Karimunjawa adalah kepulauan di Laut Jawa yang termasuk dalam Kabupaten Jepara, Jawa Tengah. Fasilitas pendukung pariwisata atau alat transportasi di sekitar Kepulauan Karimunjawa dirasa kurang, padahal banyak sekali pulau-pulau yang memiliki keindahan alamnya. Hal ini menunjukkan bahwa diperlukan usaha untuk mengembangkan teknologi kapal penyebarangan ke pulau-pulau salah satunya ke karimunjawa. Tujuan utama penelitian ini adalah studi perbandingan performa kapal trimaran, katamaran dan monohull sebagai kapal penyebrangan di kepulauan karimunjawa. Metodologi yang dipergunakan dalam penelitian yaitu membandingkan stabilitas dan olah gerak dari kapal trimaran, katamaran dan monohull. Dari hasil analisa didapatkan desain kapal katamaran yang memiliki nilai hambatan paling kecil pada kecepatan 24 knot adalah Catamaran sebesar 177,8 kN dengan power 3463,6 HP dan desain catamaran yang memiliki stabilitas yang baik, dengan simulasi kriteria semuanya memenuhi standar IMO.","author":[{"dropping-particle":"","family":"Adietya","given":"Berlian Arswendo","non-dropping-particle":"","parse-names":false,"suffix":""},{"dropping-particle":"","family":"Gustiarini","given":"Elvira Dwi","non-dropping-particle":"","parse-names":false,"suffix":""}],"container-title":"Kapal: Jurnal Ilmu Pengetahuan dan Teknologi Kelautan","id":"ITEM-1","issue":"1","issued":{"date-parts":[["2018"]]},"page":"18-23","title":"Studi Perbandingan Performa Kapal Trimaran, Katamaran, dan Monohull Sebagai Kapal Penyeberangan di Kepulauan Karimunjawa","type":"article-journal","volume":"15"},"uris":["http://www.mendeley.com/documents/?uuid=b007066a-e397-44ff-8091-68b7f003408f"]}],"mendeley":{"formattedCitation":"[7]","plainTextFormattedCitation":"[7]","previouslyFormattedCitation":"[7]"},"properties":{"noteIndex":0},"schema":"https://github.com/citation-style-language/schema/raw/master/csl-citation.json"}</w:instrText>
      </w:r>
      <w:r w:rsidR="009718EA">
        <w:rPr>
          <w:rFonts w:ascii="Times New Roman" w:eastAsia="Calibri" w:hAnsi="Times New Roman" w:cs="Times New Roman"/>
          <w:bCs/>
          <w:lang w:val="en-US"/>
        </w:rPr>
        <w:fldChar w:fldCharType="separate"/>
      </w:r>
      <w:r w:rsidR="009718EA" w:rsidRPr="009718EA">
        <w:rPr>
          <w:rFonts w:ascii="Times New Roman" w:eastAsia="Calibri" w:hAnsi="Times New Roman" w:cs="Times New Roman"/>
          <w:bCs/>
          <w:noProof/>
          <w:lang w:val="en-US"/>
        </w:rPr>
        <w:t>[7]</w:t>
      </w:r>
      <w:r w:rsidR="009718EA">
        <w:rPr>
          <w:rFonts w:ascii="Times New Roman" w:eastAsia="Calibri" w:hAnsi="Times New Roman" w:cs="Times New Roman"/>
          <w:bCs/>
          <w:lang w:val="en-US"/>
        </w:rPr>
        <w:fldChar w:fldCharType="end"/>
      </w:r>
      <w:r w:rsidR="000435FD">
        <w:rPr>
          <w:rFonts w:ascii="Times New Roman" w:eastAsia="Calibri" w:hAnsi="Times New Roman" w:cs="Times New Roman"/>
          <w:bCs/>
          <w:lang w:val="en-US"/>
        </w:rPr>
        <w:t xml:space="preserve">. </w:t>
      </w:r>
      <w:proofErr w:type="spellStart"/>
      <w:r w:rsidR="00D156C8">
        <w:rPr>
          <w:rFonts w:ascii="Times New Roman" w:eastAsia="Calibri" w:hAnsi="Times New Roman" w:cs="Times New Roman"/>
          <w:bCs/>
          <w:lang w:val="en-US"/>
        </w:rPr>
        <w:t>Keunggulan</w:t>
      </w:r>
      <w:proofErr w:type="spellEnd"/>
      <w:r w:rsidR="00D156C8">
        <w:rPr>
          <w:rFonts w:ascii="Times New Roman" w:eastAsia="Calibri" w:hAnsi="Times New Roman" w:cs="Times New Roman"/>
          <w:bCs/>
          <w:lang w:val="en-US"/>
        </w:rPr>
        <w:t xml:space="preserve"> </w:t>
      </w:r>
      <w:r w:rsidR="00E21829">
        <w:rPr>
          <w:rFonts w:ascii="Times New Roman" w:eastAsia="Calibri" w:hAnsi="Times New Roman" w:cs="Times New Roman"/>
          <w:bCs/>
          <w:i/>
          <w:iCs/>
          <w:lang w:val="en-US"/>
        </w:rPr>
        <w:t xml:space="preserve">uPVC </w:t>
      </w:r>
      <w:proofErr w:type="spellStart"/>
      <w:r w:rsidR="00211272">
        <w:rPr>
          <w:rFonts w:ascii="Times New Roman" w:eastAsia="Calibri" w:hAnsi="Times New Roman" w:cs="Times New Roman"/>
          <w:bCs/>
          <w:lang w:val="en-US"/>
        </w:rPr>
        <w:t>antara</w:t>
      </w:r>
      <w:proofErr w:type="spellEnd"/>
      <w:r w:rsidR="00211272">
        <w:rPr>
          <w:rFonts w:ascii="Times New Roman" w:eastAsia="Calibri" w:hAnsi="Times New Roman" w:cs="Times New Roman"/>
          <w:bCs/>
          <w:lang w:val="en-US"/>
        </w:rPr>
        <w:t xml:space="preserve"> lain </w:t>
      </w:r>
      <w:proofErr w:type="spellStart"/>
      <w:r w:rsidR="00211272">
        <w:rPr>
          <w:rFonts w:ascii="Times New Roman" w:eastAsia="Calibri" w:hAnsi="Times New Roman" w:cs="Times New Roman"/>
          <w:bCs/>
          <w:lang w:val="en-US"/>
        </w:rPr>
        <w:t>tidak</w:t>
      </w:r>
      <w:proofErr w:type="spellEnd"/>
      <w:r w:rsidR="00211272">
        <w:rPr>
          <w:rFonts w:ascii="Times New Roman" w:eastAsia="Calibri" w:hAnsi="Times New Roman" w:cs="Times New Roman"/>
          <w:bCs/>
          <w:lang w:val="en-US"/>
        </w:rPr>
        <w:t xml:space="preserve"> </w:t>
      </w:r>
      <w:proofErr w:type="spellStart"/>
      <w:r w:rsidR="00211272">
        <w:rPr>
          <w:rFonts w:ascii="Times New Roman" w:eastAsia="Calibri" w:hAnsi="Times New Roman" w:cs="Times New Roman"/>
          <w:bCs/>
          <w:lang w:val="en-US"/>
        </w:rPr>
        <w:t>mudah</w:t>
      </w:r>
      <w:proofErr w:type="spellEnd"/>
      <w:r w:rsidR="00211272">
        <w:rPr>
          <w:rFonts w:ascii="Times New Roman" w:eastAsia="Calibri" w:hAnsi="Times New Roman" w:cs="Times New Roman"/>
          <w:bCs/>
          <w:lang w:val="en-US"/>
        </w:rPr>
        <w:t xml:space="preserve"> </w:t>
      </w:r>
      <w:proofErr w:type="spellStart"/>
      <w:r w:rsidR="00211272">
        <w:rPr>
          <w:rFonts w:ascii="Times New Roman" w:eastAsia="Calibri" w:hAnsi="Times New Roman" w:cs="Times New Roman"/>
          <w:bCs/>
          <w:lang w:val="en-US"/>
        </w:rPr>
        <w:t>rusak</w:t>
      </w:r>
      <w:proofErr w:type="spellEnd"/>
      <w:r w:rsidR="00211272">
        <w:rPr>
          <w:rFonts w:ascii="Times New Roman" w:eastAsia="Calibri" w:hAnsi="Times New Roman" w:cs="Times New Roman"/>
          <w:bCs/>
          <w:lang w:val="en-US"/>
        </w:rPr>
        <w:t xml:space="preserve">, </w:t>
      </w:r>
      <w:proofErr w:type="spellStart"/>
      <w:r w:rsidR="00211272">
        <w:rPr>
          <w:rFonts w:ascii="Times New Roman" w:eastAsia="Calibri" w:hAnsi="Times New Roman" w:cs="Times New Roman"/>
          <w:bCs/>
          <w:lang w:val="en-US"/>
        </w:rPr>
        <w:t>lebih</w:t>
      </w:r>
      <w:proofErr w:type="spellEnd"/>
      <w:r w:rsidR="00211272">
        <w:rPr>
          <w:rFonts w:ascii="Times New Roman" w:eastAsia="Calibri" w:hAnsi="Times New Roman" w:cs="Times New Roman"/>
          <w:bCs/>
          <w:lang w:val="en-US"/>
        </w:rPr>
        <w:t xml:space="preserve"> </w:t>
      </w:r>
      <w:proofErr w:type="spellStart"/>
      <w:r w:rsidR="00211272">
        <w:rPr>
          <w:rFonts w:ascii="Times New Roman" w:eastAsia="Calibri" w:hAnsi="Times New Roman" w:cs="Times New Roman"/>
          <w:bCs/>
          <w:lang w:val="en-US"/>
        </w:rPr>
        <w:t>elastis</w:t>
      </w:r>
      <w:proofErr w:type="spellEnd"/>
      <w:r w:rsidR="00211272">
        <w:rPr>
          <w:rFonts w:ascii="Times New Roman" w:eastAsia="Calibri" w:hAnsi="Times New Roman" w:cs="Times New Roman"/>
          <w:bCs/>
          <w:lang w:val="en-US"/>
        </w:rPr>
        <w:t xml:space="preserve">, </w:t>
      </w:r>
      <w:proofErr w:type="spellStart"/>
      <w:r w:rsidR="00211272">
        <w:rPr>
          <w:rFonts w:ascii="Times New Roman" w:eastAsia="Calibri" w:hAnsi="Times New Roman" w:cs="Times New Roman"/>
          <w:bCs/>
          <w:lang w:val="en-US"/>
        </w:rPr>
        <w:t>tahan</w:t>
      </w:r>
      <w:proofErr w:type="spellEnd"/>
      <w:r w:rsidR="00211272">
        <w:rPr>
          <w:rFonts w:ascii="Times New Roman" w:eastAsia="Calibri" w:hAnsi="Times New Roman" w:cs="Times New Roman"/>
          <w:bCs/>
          <w:lang w:val="en-US"/>
        </w:rPr>
        <w:t xml:space="preserve"> </w:t>
      </w:r>
      <w:proofErr w:type="spellStart"/>
      <w:r w:rsidR="00211272">
        <w:rPr>
          <w:rFonts w:ascii="Times New Roman" w:eastAsia="Calibri" w:hAnsi="Times New Roman" w:cs="Times New Roman"/>
          <w:bCs/>
          <w:lang w:val="en-US"/>
        </w:rPr>
        <w:t>terhadap</w:t>
      </w:r>
      <w:proofErr w:type="spellEnd"/>
      <w:r w:rsidR="00211272">
        <w:rPr>
          <w:rFonts w:ascii="Times New Roman" w:eastAsia="Calibri" w:hAnsi="Times New Roman" w:cs="Times New Roman"/>
          <w:bCs/>
          <w:lang w:val="en-US"/>
        </w:rPr>
        <w:t xml:space="preserve"> </w:t>
      </w:r>
      <w:proofErr w:type="spellStart"/>
      <w:r w:rsidR="00211272">
        <w:rPr>
          <w:rFonts w:ascii="Times New Roman" w:eastAsia="Calibri" w:hAnsi="Times New Roman" w:cs="Times New Roman"/>
          <w:bCs/>
          <w:lang w:val="en-US"/>
        </w:rPr>
        <w:t>benturan</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sinar</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matahari</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oksidasi</w:t>
      </w:r>
      <w:proofErr w:type="spellEnd"/>
      <w:r w:rsidR="00C97620">
        <w:rPr>
          <w:rFonts w:ascii="Times New Roman" w:eastAsia="Calibri" w:hAnsi="Times New Roman" w:cs="Times New Roman"/>
          <w:bCs/>
          <w:lang w:val="en-US"/>
        </w:rPr>
        <w:t xml:space="preserve"> dan </w:t>
      </w:r>
      <w:proofErr w:type="spellStart"/>
      <w:r w:rsidR="00C97620">
        <w:rPr>
          <w:rFonts w:ascii="Times New Roman" w:eastAsia="Calibri" w:hAnsi="Times New Roman" w:cs="Times New Roman"/>
          <w:bCs/>
          <w:lang w:val="en-US"/>
        </w:rPr>
        <w:t>jenis</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bahan</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kimia</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tertentu</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serta</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berbentuk</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lembaran</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sehingga</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dapat</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disesuaikan</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dengan</w:t>
      </w:r>
      <w:proofErr w:type="spellEnd"/>
      <w:r w:rsidR="00C97620">
        <w:rPr>
          <w:rFonts w:ascii="Times New Roman" w:eastAsia="Calibri" w:hAnsi="Times New Roman" w:cs="Times New Roman"/>
          <w:bCs/>
          <w:lang w:val="en-US"/>
        </w:rPr>
        <w:t xml:space="preserve"> </w:t>
      </w:r>
      <w:proofErr w:type="spellStart"/>
      <w:r w:rsidR="00C97620">
        <w:rPr>
          <w:rFonts w:ascii="Times New Roman" w:eastAsia="Calibri" w:hAnsi="Times New Roman" w:cs="Times New Roman"/>
          <w:bCs/>
          <w:lang w:val="en-US"/>
        </w:rPr>
        <w:t>kebutuhan</w:t>
      </w:r>
      <w:proofErr w:type="spellEnd"/>
      <w:r w:rsidR="00C97620">
        <w:rPr>
          <w:rFonts w:ascii="Times New Roman" w:eastAsia="Calibri" w:hAnsi="Times New Roman" w:cs="Times New Roman"/>
          <w:bCs/>
          <w:lang w:val="en-US"/>
        </w:rPr>
        <w:t xml:space="preserve"> yang </w:t>
      </w:r>
      <w:proofErr w:type="spellStart"/>
      <w:r w:rsidR="00C97620">
        <w:rPr>
          <w:rFonts w:ascii="Times New Roman" w:eastAsia="Calibri" w:hAnsi="Times New Roman" w:cs="Times New Roman"/>
          <w:bCs/>
          <w:lang w:val="en-US"/>
        </w:rPr>
        <w:t>diinginka</w:t>
      </w:r>
      <w:r w:rsidR="00B750E0">
        <w:rPr>
          <w:rFonts w:ascii="Times New Roman" w:eastAsia="Calibri" w:hAnsi="Times New Roman" w:cs="Times New Roman"/>
          <w:bCs/>
          <w:lang w:val="en-US"/>
        </w:rPr>
        <w:t>n</w:t>
      </w:r>
      <w:proofErr w:type="spellEnd"/>
      <w:r w:rsidR="00B750E0">
        <w:rPr>
          <w:rFonts w:ascii="Times New Roman" w:eastAsia="Calibri" w:hAnsi="Times New Roman" w:cs="Times New Roman"/>
          <w:bCs/>
          <w:lang w:val="en-US"/>
        </w:rPr>
        <w:t xml:space="preserve"> </w:t>
      </w:r>
      <w:r w:rsidR="0008194F">
        <w:rPr>
          <w:rFonts w:ascii="Times New Roman" w:eastAsia="Calibri" w:hAnsi="Times New Roman" w:cs="Times New Roman"/>
          <w:bCs/>
          <w:lang w:val="en-US"/>
        </w:rPr>
        <w:fldChar w:fldCharType="begin" w:fldLock="1"/>
      </w:r>
      <w:r w:rsidR="005E7198">
        <w:rPr>
          <w:rFonts w:ascii="Times New Roman" w:eastAsia="Calibri" w:hAnsi="Times New Roman" w:cs="Times New Roman"/>
          <w:bCs/>
          <w:lang w:val="en-US"/>
        </w:rPr>
        <w:instrText>ADDIN CSL_CITATION {"citationItems":[{"id":"ITEM-1","itemData":{"author":[{"dropping-particle":"","family":"Saifuddin","given":"H","non-dropping-particle":"","parse-names":false,"suffix":""}],"container-title":"Jurnal Polimesin","id":"ITEM-1","issue":"14","issued":{"date-parts":[["2014"]]},"title":"KAJIAN PENGARUH PANAS SINAR MATAHARI TERHADAP PERUBAHAN STRUKTUR MATERIAL uPVC","type":"article-journal","volume":"14"},"uris":["http://www.mendeley.com/documents/?uuid=a4d9eabc-75eb-4b62-b727-b4116a129ab2"]}],"mendeley":{"formattedCitation":"[8]","plainTextFormattedCitation":"[8]","previouslyFormattedCitation":"[8]"},"properties":{"noteIndex":0},"schema":"https://github.com/citation-style-language/schema/raw/master/csl-citation.json"}</w:instrText>
      </w:r>
      <w:r w:rsidR="0008194F">
        <w:rPr>
          <w:rFonts w:ascii="Times New Roman" w:eastAsia="Calibri" w:hAnsi="Times New Roman" w:cs="Times New Roman"/>
          <w:bCs/>
          <w:lang w:val="en-US"/>
        </w:rPr>
        <w:fldChar w:fldCharType="separate"/>
      </w:r>
      <w:r w:rsidR="005E7198" w:rsidRPr="005E7198">
        <w:rPr>
          <w:rFonts w:ascii="Times New Roman" w:eastAsia="Calibri" w:hAnsi="Times New Roman" w:cs="Times New Roman"/>
          <w:bCs/>
          <w:noProof/>
          <w:lang w:val="en-US"/>
        </w:rPr>
        <w:t>[8]</w:t>
      </w:r>
      <w:r w:rsidR="0008194F">
        <w:rPr>
          <w:rFonts w:ascii="Times New Roman" w:eastAsia="Calibri" w:hAnsi="Times New Roman" w:cs="Times New Roman"/>
          <w:bCs/>
          <w:lang w:val="en-US"/>
        </w:rPr>
        <w:fldChar w:fldCharType="end"/>
      </w:r>
      <w:r w:rsidR="005E7198">
        <w:rPr>
          <w:rFonts w:ascii="Times New Roman" w:eastAsia="Calibri" w:hAnsi="Times New Roman" w:cs="Times New Roman"/>
          <w:bCs/>
          <w:lang w:val="en-US"/>
        </w:rPr>
        <w:t xml:space="preserve"> </w:t>
      </w:r>
      <w:r w:rsidR="005E7198">
        <w:rPr>
          <w:rFonts w:ascii="Times New Roman" w:eastAsia="Calibri" w:hAnsi="Times New Roman" w:cs="Times New Roman"/>
          <w:bCs/>
          <w:lang w:val="en-US"/>
        </w:rPr>
        <w:fldChar w:fldCharType="begin" w:fldLock="1"/>
      </w:r>
      <w:r w:rsidR="005E7198">
        <w:rPr>
          <w:rFonts w:ascii="Times New Roman" w:eastAsia="Calibri" w:hAnsi="Times New Roman" w:cs="Times New Roman"/>
          <w:bCs/>
          <w:lang w:val="en-US"/>
        </w:rPr>
        <w:instrText>ADDIN CSL_CITATION {"citationItems":[{"id":"ITEM-1","itemData":{"DOI":"10.1590/s0104-14282009000100014","ISSN":"01041428","abstract":"The use of plastic materials by the piping industry accounts for a significant volume of polymers. In this segment PVC represents the largest worldwide market for plastics. PVC is often used in plastic pressure pipe systems for pipelines in the water and sewer industries because of its inexpensive nature and flexibility. Pipes and fittings constitute the largest volume application at 40% of the marketplace. This paper discusses the piping extrusion process and the worldwide PVC market, emphasizing the Brazilian market. It is also presented a case study including an overall cost calculation for making an extrusion line for PVC piping.","author":[{"dropping-particle":"","family":"Martins","given":"Johnny N.","non-dropping-particle":"De","parse-names":false,"suffix":""},{"dropping-particle":"","family":"Freire","given":"Estevão","non-dropping-particle":"","parse-names":false,"suffix":""},{"dropping-particle":"","family":"Hemadipour","given":"Henry","non-dropping-particle":"","parse-names":false,"suffix":""}],"container-title":"Polimeros","id":"ITEM-1","issue":"1","issued":{"date-parts":[["2009"]]},"page":"58-62","title":"Applications and Market of PVC for Piping Industry","type":"article-journal","volume":"19"},"uris":["http://www.mendeley.com/documents/?uuid=61cf8a1b-64bd-4f74-acfb-f077c63c5a67"]}],"mendeley":{"formattedCitation":"[9]","plainTextFormattedCitation":"[9]","previouslyFormattedCitation":"[9]"},"properties":{"noteIndex":0},"schema":"https://github.com/citation-style-language/schema/raw/master/csl-citation.json"}</w:instrText>
      </w:r>
      <w:r w:rsidR="005E7198">
        <w:rPr>
          <w:rFonts w:ascii="Times New Roman" w:eastAsia="Calibri" w:hAnsi="Times New Roman" w:cs="Times New Roman"/>
          <w:bCs/>
          <w:lang w:val="en-US"/>
        </w:rPr>
        <w:fldChar w:fldCharType="separate"/>
      </w:r>
      <w:r w:rsidR="005E7198" w:rsidRPr="005E7198">
        <w:rPr>
          <w:rFonts w:ascii="Times New Roman" w:eastAsia="Calibri" w:hAnsi="Times New Roman" w:cs="Times New Roman"/>
          <w:bCs/>
          <w:noProof/>
          <w:lang w:val="en-US"/>
        </w:rPr>
        <w:t>[9]</w:t>
      </w:r>
      <w:r w:rsidR="005E7198">
        <w:rPr>
          <w:rFonts w:ascii="Times New Roman" w:eastAsia="Calibri" w:hAnsi="Times New Roman" w:cs="Times New Roman"/>
          <w:bCs/>
          <w:lang w:val="en-US"/>
        </w:rPr>
        <w:fldChar w:fldCharType="end"/>
      </w:r>
      <w:r w:rsidR="0008194F">
        <w:rPr>
          <w:rFonts w:ascii="Times New Roman" w:eastAsia="Calibri" w:hAnsi="Times New Roman" w:cs="Times New Roman"/>
          <w:bCs/>
          <w:lang w:val="en-US"/>
        </w:rPr>
        <w:t xml:space="preserve">. </w:t>
      </w:r>
    </w:p>
    <w:p w14:paraId="694603B8" w14:textId="0D686186" w:rsidR="000435FD" w:rsidRPr="0090108F" w:rsidRDefault="00C12ADB" w:rsidP="007D7C95">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Berdasarkan</w:t>
      </w:r>
      <w:proofErr w:type="spellEnd"/>
      <w:r>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latar</w:t>
      </w:r>
      <w:proofErr w:type="spellEnd"/>
      <w:r w:rsidR="00711A4D">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belak</w:t>
      </w:r>
      <w:r w:rsidR="0008194F">
        <w:rPr>
          <w:rFonts w:ascii="Times New Roman" w:eastAsia="Calibri" w:hAnsi="Times New Roman" w:cs="Times New Roman"/>
          <w:bCs/>
          <w:lang w:val="en-US"/>
        </w:rPr>
        <w:t>ang</w:t>
      </w:r>
      <w:proofErr w:type="spellEnd"/>
      <w:r w:rsidR="00711A4D">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diatas</w:t>
      </w:r>
      <w:proofErr w:type="spellEnd"/>
      <w:r w:rsidR="00711A4D">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penelitian</w:t>
      </w:r>
      <w:proofErr w:type="spellEnd"/>
      <w:r w:rsidR="00711A4D">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ini</w:t>
      </w:r>
      <w:proofErr w:type="spellEnd"/>
      <w:r w:rsidR="00711A4D">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bertujuan</w:t>
      </w:r>
      <w:proofErr w:type="spellEnd"/>
      <w:r w:rsidR="00711A4D">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untuk</w:t>
      </w:r>
      <w:proofErr w:type="spellEnd"/>
      <w:r w:rsidR="00711A4D">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merancang</w:t>
      </w:r>
      <w:proofErr w:type="spellEnd"/>
      <w:r w:rsidR="00711A4D">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mengetahui</w:t>
      </w:r>
      <w:proofErr w:type="spellEnd"/>
      <w:r w:rsidR="00711A4D">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bentuk</w:t>
      </w:r>
      <w:proofErr w:type="spellEnd"/>
      <w:r w:rsidR="00711A4D">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rencana</w:t>
      </w:r>
      <w:proofErr w:type="spellEnd"/>
      <w:r w:rsidR="00711A4D">
        <w:rPr>
          <w:rFonts w:ascii="Times New Roman" w:eastAsia="Calibri" w:hAnsi="Times New Roman" w:cs="Times New Roman"/>
          <w:bCs/>
          <w:lang w:val="en-US"/>
        </w:rPr>
        <w:t xml:space="preserve"> garis, </w:t>
      </w:r>
      <w:proofErr w:type="spellStart"/>
      <w:r w:rsidR="00711A4D">
        <w:rPr>
          <w:rFonts w:ascii="Times New Roman" w:eastAsia="Calibri" w:hAnsi="Times New Roman" w:cs="Times New Roman"/>
          <w:bCs/>
          <w:lang w:val="en-US"/>
        </w:rPr>
        <w:t>rencana</w:t>
      </w:r>
      <w:proofErr w:type="spellEnd"/>
      <w:r w:rsidR="00711A4D">
        <w:rPr>
          <w:rFonts w:ascii="Times New Roman" w:eastAsia="Calibri" w:hAnsi="Times New Roman" w:cs="Times New Roman"/>
          <w:bCs/>
          <w:lang w:val="en-US"/>
        </w:rPr>
        <w:t xml:space="preserve"> </w:t>
      </w:r>
      <w:proofErr w:type="spellStart"/>
      <w:r w:rsidR="00711A4D">
        <w:rPr>
          <w:rFonts w:ascii="Times New Roman" w:eastAsia="Calibri" w:hAnsi="Times New Roman" w:cs="Times New Roman"/>
          <w:bCs/>
          <w:lang w:val="en-US"/>
        </w:rPr>
        <w:t>umum</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menghitung</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kekuatan</w:t>
      </w:r>
      <w:proofErr w:type="spellEnd"/>
      <w:r w:rsidR="007D7C95">
        <w:rPr>
          <w:rFonts w:ascii="Times New Roman" w:eastAsia="Calibri" w:hAnsi="Times New Roman" w:cs="Times New Roman"/>
          <w:bCs/>
          <w:lang w:val="en-US"/>
        </w:rPr>
        <w:t xml:space="preserve"> dan detail </w:t>
      </w:r>
      <w:proofErr w:type="spellStart"/>
      <w:r w:rsidR="007D7C95">
        <w:rPr>
          <w:rFonts w:ascii="Times New Roman" w:eastAsia="Calibri" w:hAnsi="Times New Roman" w:cs="Times New Roman"/>
          <w:bCs/>
          <w:lang w:val="en-US"/>
        </w:rPr>
        <w:t>profil</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kapal</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pariwisata</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dengan</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bentuk</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lambung</w:t>
      </w:r>
      <w:proofErr w:type="spellEnd"/>
      <w:r w:rsidR="007D7C95">
        <w:rPr>
          <w:rFonts w:ascii="Times New Roman" w:eastAsia="Calibri" w:hAnsi="Times New Roman" w:cs="Times New Roman"/>
          <w:bCs/>
          <w:lang w:val="en-US"/>
        </w:rPr>
        <w:t xml:space="preserve"> </w:t>
      </w:r>
      <w:r w:rsidR="007D7C95">
        <w:rPr>
          <w:rFonts w:ascii="Times New Roman" w:eastAsia="Calibri" w:hAnsi="Times New Roman" w:cs="Times New Roman"/>
          <w:bCs/>
          <w:i/>
          <w:iCs/>
          <w:lang w:val="en-US"/>
        </w:rPr>
        <w:t xml:space="preserve">monohull </w:t>
      </w:r>
      <w:proofErr w:type="spellStart"/>
      <w:r w:rsidR="007D7C95">
        <w:rPr>
          <w:rFonts w:ascii="Times New Roman" w:eastAsia="Calibri" w:hAnsi="Times New Roman" w:cs="Times New Roman"/>
          <w:bCs/>
          <w:lang w:val="en-US"/>
        </w:rPr>
        <w:t>berbahan</w:t>
      </w:r>
      <w:proofErr w:type="spellEnd"/>
      <w:r w:rsidR="007D7C95">
        <w:rPr>
          <w:rFonts w:ascii="Times New Roman" w:eastAsia="Calibri" w:hAnsi="Times New Roman" w:cs="Times New Roman"/>
          <w:bCs/>
          <w:lang w:val="en-US"/>
        </w:rPr>
        <w:t xml:space="preserve"> </w:t>
      </w:r>
      <w:r w:rsidR="007D7C95" w:rsidRPr="007D7C95">
        <w:rPr>
          <w:rFonts w:ascii="Times New Roman" w:eastAsia="Calibri" w:hAnsi="Times New Roman" w:cs="Times New Roman"/>
          <w:bCs/>
          <w:i/>
          <w:iCs/>
          <w:lang w:val="en-US"/>
        </w:rPr>
        <w:t>uPVC</w:t>
      </w:r>
      <w:r w:rsidR="007D7C95">
        <w:rPr>
          <w:rFonts w:ascii="Times New Roman" w:eastAsia="Calibri" w:hAnsi="Times New Roman" w:cs="Times New Roman"/>
          <w:bCs/>
          <w:lang w:val="en-US"/>
        </w:rPr>
        <w:t xml:space="preserve"> pada </w:t>
      </w:r>
      <w:proofErr w:type="spellStart"/>
      <w:r w:rsidR="007D7C95">
        <w:rPr>
          <w:rFonts w:ascii="Times New Roman" w:eastAsia="Calibri" w:hAnsi="Times New Roman" w:cs="Times New Roman"/>
          <w:bCs/>
          <w:lang w:val="en-US"/>
        </w:rPr>
        <w:t>perairan</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Danau</w:t>
      </w:r>
      <w:proofErr w:type="spellEnd"/>
      <w:r w:rsidR="007D7C95">
        <w:rPr>
          <w:rFonts w:ascii="Times New Roman" w:eastAsia="Calibri" w:hAnsi="Times New Roman" w:cs="Times New Roman"/>
          <w:bCs/>
          <w:lang w:val="en-US"/>
        </w:rPr>
        <w:t xml:space="preserve"> Toba, </w:t>
      </w:r>
      <w:proofErr w:type="spellStart"/>
      <w:r w:rsidR="007D7C95">
        <w:rPr>
          <w:rFonts w:ascii="Times New Roman" w:eastAsia="Calibri" w:hAnsi="Times New Roman" w:cs="Times New Roman"/>
          <w:bCs/>
          <w:lang w:val="en-US"/>
        </w:rPr>
        <w:t>serta</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menggunakan</w:t>
      </w:r>
      <w:proofErr w:type="spellEnd"/>
      <w:r w:rsidR="007D7C95">
        <w:rPr>
          <w:rFonts w:ascii="Times New Roman" w:eastAsia="Calibri" w:hAnsi="Times New Roman" w:cs="Times New Roman"/>
          <w:bCs/>
          <w:lang w:val="en-US"/>
        </w:rPr>
        <w:t xml:space="preserve"> FEM </w:t>
      </w:r>
      <w:proofErr w:type="spellStart"/>
      <w:r w:rsidR="007D7C95">
        <w:rPr>
          <w:rFonts w:ascii="Times New Roman" w:eastAsia="Calibri" w:hAnsi="Times New Roman" w:cs="Times New Roman"/>
          <w:bCs/>
          <w:lang w:val="en-US"/>
        </w:rPr>
        <w:t>untuk</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mengetahui</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respon</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struktur</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kapal</w:t>
      </w:r>
      <w:proofErr w:type="spellEnd"/>
      <w:r w:rsidR="007D7C95">
        <w:rPr>
          <w:rFonts w:ascii="Times New Roman" w:eastAsia="Calibri" w:hAnsi="Times New Roman" w:cs="Times New Roman"/>
          <w:bCs/>
          <w:lang w:val="en-US"/>
        </w:rPr>
        <w:t xml:space="preserve">. </w:t>
      </w:r>
      <w:proofErr w:type="spellStart"/>
      <w:r w:rsidR="0008194F">
        <w:rPr>
          <w:rFonts w:ascii="Times New Roman" w:eastAsia="Calibri" w:hAnsi="Times New Roman" w:cs="Times New Roman"/>
          <w:bCs/>
          <w:lang w:val="en-US"/>
        </w:rPr>
        <w:t>Manfaat</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penelitian</w:t>
      </w:r>
      <w:proofErr w:type="spellEnd"/>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menjadikan</w:t>
      </w:r>
      <w:proofErr w:type="spellEnd"/>
      <w:r w:rsidR="007D7C95">
        <w:rPr>
          <w:rFonts w:ascii="Times New Roman" w:eastAsia="Calibri" w:hAnsi="Times New Roman" w:cs="Times New Roman"/>
          <w:bCs/>
          <w:lang w:val="en-US"/>
        </w:rPr>
        <w:t xml:space="preserve"> material </w:t>
      </w:r>
      <w:r w:rsidR="007D7C95">
        <w:rPr>
          <w:rFonts w:ascii="Times New Roman" w:eastAsia="Calibri" w:hAnsi="Times New Roman" w:cs="Times New Roman"/>
          <w:bCs/>
          <w:i/>
          <w:iCs/>
          <w:lang w:val="en-US"/>
        </w:rPr>
        <w:t>uPVC</w:t>
      </w:r>
      <w:r w:rsidR="007D7C95">
        <w:rPr>
          <w:rFonts w:ascii="Times New Roman" w:eastAsia="Calibri" w:hAnsi="Times New Roman" w:cs="Times New Roman"/>
          <w:bCs/>
          <w:lang w:val="en-US"/>
        </w:rPr>
        <w:t xml:space="preserve"> </w:t>
      </w:r>
      <w:proofErr w:type="spellStart"/>
      <w:r w:rsidR="007D7C95">
        <w:rPr>
          <w:rFonts w:ascii="Times New Roman" w:eastAsia="Calibri" w:hAnsi="Times New Roman" w:cs="Times New Roman"/>
          <w:bCs/>
          <w:lang w:val="en-US"/>
        </w:rPr>
        <w:t>alternatif</w:t>
      </w:r>
      <w:proofErr w:type="spellEnd"/>
      <w:r w:rsidR="007D7C95">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dalam</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pembangunan</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kapal</w:t>
      </w:r>
      <w:proofErr w:type="spellEnd"/>
      <w:r w:rsidR="0090108F">
        <w:rPr>
          <w:rFonts w:ascii="Times New Roman" w:eastAsia="Calibri" w:hAnsi="Times New Roman" w:cs="Times New Roman"/>
          <w:bCs/>
          <w:lang w:val="en-US"/>
        </w:rPr>
        <w:t xml:space="preserve">. Batasan </w:t>
      </w:r>
      <w:proofErr w:type="spellStart"/>
      <w:r w:rsidR="0090108F">
        <w:rPr>
          <w:rFonts w:ascii="Times New Roman" w:eastAsia="Calibri" w:hAnsi="Times New Roman" w:cs="Times New Roman"/>
          <w:bCs/>
          <w:lang w:val="en-US"/>
        </w:rPr>
        <w:t>masalah</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dalam</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penelitian</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ini</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meliputi</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desain</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lambung</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dengan</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tipe</w:t>
      </w:r>
      <w:proofErr w:type="spellEnd"/>
      <w:r w:rsidR="0090108F">
        <w:rPr>
          <w:rFonts w:ascii="Times New Roman" w:eastAsia="Calibri" w:hAnsi="Times New Roman" w:cs="Times New Roman"/>
          <w:bCs/>
          <w:lang w:val="en-US"/>
        </w:rPr>
        <w:t xml:space="preserve"> </w:t>
      </w:r>
      <w:r w:rsidR="0090108F">
        <w:rPr>
          <w:rFonts w:ascii="Times New Roman" w:eastAsia="Calibri" w:hAnsi="Times New Roman" w:cs="Times New Roman"/>
          <w:bCs/>
          <w:i/>
          <w:iCs/>
          <w:lang w:val="en-US"/>
        </w:rPr>
        <w:t xml:space="preserve">monohull, </w:t>
      </w:r>
      <w:proofErr w:type="spellStart"/>
      <w:r w:rsidR="0090108F">
        <w:rPr>
          <w:rFonts w:ascii="Times New Roman" w:eastAsia="Calibri" w:hAnsi="Times New Roman" w:cs="Times New Roman"/>
          <w:bCs/>
          <w:lang w:val="en-US"/>
        </w:rPr>
        <w:t>menggunakan</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bahan</w:t>
      </w:r>
      <w:proofErr w:type="spellEnd"/>
      <w:r w:rsidR="0090108F">
        <w:rPr>
          <w:rFonts w:ascii="Times New Roman" w:eastAsia="Calibri" w:hAnsi="Times New Roman" w:cs="Times New Roman"/>
          <w:bCs/>
          <w:lang w:val="en-US"/>
        </w:rPr>
        <w:t xml:space="preserve"> material </w:t>
      </w:r>
      <w:r w:rsidR="0090108F">
        <w:rPr>
          <w:rFonts w:ascii="Times New Roman" w:eastAsia="Calibri" w:hAnsi="Times New Roman" w:cs="Times New Roman"/>
          <w:bCs/>
          <w:i/>
          <w:iCs/>
          <w:lang w:val="en-US"/>
        </w:rPr>
        <w:t xml:space="preserve">uPVC, </w:t>
      </w:r>
      <w:proofErr w:type="spellStart"/>
      <w:r w:rsidR="0090108F">
        <w:rPr>
          <w:rFonts w:ascii="Times New Roman" w:eastAsia="Calibri" w:hAnsi="Times New Roman" w:cs="Times New Roman"/>
          <w:bCs/>
          <w:lang w:val="en-US"/>
        </w:rPr>
        <w:t>penentuan</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ukuran</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utama</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rencana</w:t>
      </w:r>
      <w:proofErr w:type="spellEnd"/>
      <w:r w:rsidR="0090108F">
        <w:rPr>
          <w:rFonts w:ascii="Times New Roman" w:eastAsia="Calibri" w:hAnsi="Times New Roman" w:cs="Times New Roman"/>
          <w:bCs/>
          <w:lang w:val="en-US"/>
        </w:rPr>
        <w:t xml:space="preserve"> garis, </w:t>
      </w:r>
      <w:proofErr w:type="spellStart"/>
      <w:r w:rsidR="0090108F">
        <w:rPr>
          <w:rFonts w:ascii="Times New Roman" w:eastAsia="Calibri" w:hAnsi="Times New Roman" w:cs="Times New Roman"/>
          <w:bCs/>
          <w:lang w:val="en-US"/>
        </w:rPr>
        <w:t>rencana</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umum</w:t>
      </w:r>
      <w:proofErr w:type="spellEnd"/>
      <w:r w:rsidR="0090108F">
        <w:rPr>
          <w:rFonts w:ascii="Times New Roman" w:eastAsia="Calibri" w:hAnsi="Times New Roman" w:cs="Times New Roman"/>
          <w:bCs/>
          <w:lang w:val="en-US"/>
        </w:rPr>
        <w:t xml:space="preserve">, </w:t>
      </w:r>
      <w:proofErr w:type="spellStart"/>
      <w:r w:rsidR="0090108F">
        <w:rPr>
          <w:rFonts w:ascii="Times New Roman" w:eastAsia="Calibri" w:hAnsi="Times New Roman" w:cs="Times New Roman"/>
          <w:bCs/>
          <w:lang w:val="en-US"/>
        </w:rPr>
        <w:t>profil</w:t>
      </w:r>
      <w:proofErr w:type="spellEnd"/>
      <w:r w:rsidR="0090108F">
        <w:rPr>
          <w:rFonts w:ascii="Times New Roman" w:eastAsia="Calibri" w:hAnsi="Times New Roman" w:cs="Times New Roman"/>
          <w:bCs/>
          <w:lang w:val="en-US"/>
        </w:rPr>
        <w:t xml:space="preserve"> dan </w:t>
      </w:r>
      <w:proofErr w:type="spellStart"/>
      <w:r w:rsidR="0090108F">
        <w:rPr>
          <w:rFonts w:ascii="Times New Roman" w:eastAsia="Calibri" w:hAnsi="Times New Roman" w:cs="Times New Roman"/>
          <w:bCs/>
          <w:lang w:val="en-US"/>
        </w:rPr>
        <w:t>kekuatan</w:t>
      </w:r>
      <w:proofErr w:type="spellEnd"/>
      <w:r w:rsidR="009420A7">
        <w:rPr>
          <w:rFonts w:ascii="Times New Roman" w:eastAsia="Calibri" w:hAnsi="Times New Roman" w:cs="Times New Roman"/>
          <w:bCs/>
          <w:lang w:val="en-US"/>
        </w:rPr>
        <w:t xml:space="preserve"> </w:t>
      </w:r>
      <w:proofErr w:type="spellStart"/>
      <w:r w:rsidR="009420A7">
        <w:rPr>
          <w:rFonts w:ascii="Times New Roman" w:eastAsia="Calibri" w:hAnsi="Times New Roman" w:cs="Times New Roman"/>
          <w:bCs/>
          <w:lang w:val="en-US"/>
        </w:rPr>
        <w:t>kapal</w:t>
      </w:r>
      <w:proofErr w:type="spellEnd"/>
      <w:r w:rsidR="009420A7">
        <w:rPr>
          <w:rFonts w:ascii="Times New Roman" w:eastAsia="Calibri" w:hAnsi="Times New Roman" w:cs="Times New Roman"/>
          <w:bCs/>
          <w:lang w:val="en-US"/>
        </w:rPr>
        <w:t>.</w:t>
      </w:r>
    </w:p>
    <w:p w14:paraId="55B690C5" w14:textId="77777777" w:rsidR="00B53B02" w:rsidRP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14:paraId="5D47850D" w14:textId="77777777" w:rsidR="001A3B15" w:rsidRPr="001A3B15" w:rsidRDefault="00DB79BF" w:rsidP="001A3B15">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METODE</w:t>
      </w:r>
    </w:p>
    <w:p w14:paraId="393895D9" w14:textId="1C46A57E" w:rsidR="001A3B15" w:rsidRDefault="00762A79" w:rsidP="001A3B15">
      <w:pPr>
        <w:pStyle w:val="ListParagraph"/>
        <w:autoSpaceDE w:val="0"/>
        <w:autoSpaceDN w:val="0"/>
        <w:adjustRightInd w:val="0"/>
        <w:spacing w:after="0" w:line="240" w:lineRule="auto"/>
        <w:ind w:left="426"/>
        <w:rPr>
          <w:rFonts w:ascii="Times New Roman" w:eastAsia="Calibri" w:hAnsi="Times New Roman" w:cs="Times New Roman"/>
          <w:b/>
          <w:bCs/>
        </w:rPr>
      </w:pPr>
      <w:r w:rsidRPr="00B53B02">
        <w:rPr>
          <w:rFonts w:ascii="Times New Roman" w:eastAsia="Calibri" w:hAnsi="Times New Roman" w:cs="Times New Roman"/>
          <w:b/>
          <w:bCs/>
        </w:rPr>
        <w:tab/>
      </w:r>
    </w:p>
    <w:p w14:paraId="2A0CAEE4" w14:textId="025FB91A" w:rsidR="001A3B15" w:rsidRPr="009F6B6C" w:rsidRDefault="001A3B15" w:rsidP="00363403">
      <w:pPr>
        <w:pStyle w:val="ListParagraph"/>
        <w:numPr>
          <w:ilvl w:val="1"/>
          <w:numId w:val="2"/>
        </w:numPr>
        <w:tabs>
          <w:tab w:val="left" w:pos="450"/>
        </w:tabs>
        <w:autoSpaceDE w:val="0"/>
        <w:autoSpaceDN w:val="0"/>
        <w:adjustRightInd w:val="0"/>
        <w:spacing w:after="0" w:line="240" w:lineRule="auto"/>
        <w:ind w:hanging="786"/>
        <w:rPr>
          <w:rFonts w:ascii="Times New Roman" w:eastAsia="Calibri" w:hAnsi="Times New Roman" w:cs="Times New Roman"/>
          <w:b/>
          <w:bCs/>
        </w:rPr>
      </w:pPr>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Objek</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Penelitian</w:t>
      </w:r>
      <w:proofErr w:type="spellEnd"/>
    </w:p>
    <w:p w14:paraId="2D4CD5DD" w14:textId="77B55AB2" w:rsidR="009F6B6C" w:rsidRDefault="009F6B6C" w:rsidP="009F6B6C">
      <w:pPr>
        <w:pStyle w:val="ListParagraph"/>
        <w:autoSpaceDE w:val="0"/>
        <w:autoSpaceDN w:val="0"/>
        <w:adjustRightInd w:val="0"/>
        <w:spacing w:after="0" w:line="240" w:lineRule="auto"/>
        <w:ind w:left="786"/>
        <w:rPr>
          <w:rFonts w:ascii="Times New Roman" w:eastAsia="Calibri" w:hAnsi="Times New Roman" w:cs="Times New Roman"/>
          <w:b/>
          <w:bCs/>
          <w:lang w:val="en-US"/>
        </w:rPr>
      </w:pPr>
    </w:p>
    <w:p w14:paraId="7E7349FF" w14:textId="05F23067" w:rsidR="00062B64" w:rsidRPr="00363403" w:rsidRDefault="00A865BC" w:rsidP="003D60E3">
      <w:pPr>
        <w:autoSpaceDE w:val="0"/>
        <w:autoSpaceDN w:val="0"/>
        <w:adjustRightInd w:val="0"/>
        <w:spacing w:after="0" w:line="240" w:lineRule="auto"/>
        <w:ind w:firstLine="540"/>
        <w:jc w:val="both"/>
        <w:rPr>
          <w:rFonts w:ascii="Times New Roman" w:eastAsia="Calibri" w:hAnsi="Times New Roman" w:cs="Times New Roman"/>
          <w:lang w:val="en-US"/>
        </w:rPr>
      </w:pPr>
      <w:r w:rsidRPr="00363403">
        <w:rPr>
          <w:rFonts w:ascii="Times New Roman" w:eastAsia="Calibri" w:hAnsi="Times New Roman" w:cs="Times New Roman"/>
          <w:lang w:val="en-US"/>
        </w:rPr>
        <w:t>Data primer</w:t>
      </w:r>
      <w:r w:rsidR="001F0A95">
        <w:rPr>
          <w:rFonts w:ascii="Times New Roman" w:eastAsia="Calibri" w:hAnsi="Times New Roman" w:cs="Times New Roman"/>
          <w:lang w:val="en-US"/>
        </w:rPr>
        <w:t xml:space="preserve"> pada </w:t>
      </w:r>
      <w:proofErr w:type="spellStart"/>
      <w:r w:rsidR="001F0A95">
        <w:rPr>
          <w:rFonts w:ascii="Times New Roman" w:eastAsia="Calibri" w:hAnsi="Times New Roman" w:cs="Times New Roman"/>
          <w:lang w:val="en-US"/>
        </w:rPr>
        <w:t>penelitian</w:t>
      </w:r>
      <w:proofErr w:type="spellEnd"/>
      <w:r w:rsidR="001F0A95">
        <w:rPr>
          <w:rFonts w:ascii="Times New Roman" w:eastAsia="Calibri" w:hAnsi="Times New Roman" w:cs="Times New Roman"/>
          <w:lang w:val="en-US"/>
        </w:rPr>
        <w:t xml:space="preserve"> </w:t>
      </w:r>
      <w:proofErr w:type="spellStart"/>
      <w:r w:rsidR="001F0A95">
        <w:rPr>
          <w:rFonts w:ascii="Times New Roman" w:eastAsia="Calibri" w:hAnsi="Times New Roman" w:cs="Times New Roman"/>
          <w:lang w:val="en-US"/>
        </w:rPr>
        <w:t>ini</w:t>
      </w:r>
      <w:proofErr w:type="spellEnd"/>
      <w:r w:rsidR="001F0A95">
        <w:rPr>
          <w:rFonts w:ascii="Times New Roman" w:eastAsia="Calibri" w:hAnsi="Times New Roman" w:cs="Times New Roman"/>
          <w:lang w:val="en-US"/>
        </w:rPr>
        <w:t xml:space="preserve"> </w:t>
      </w:r>
      <w:proofErr w:type="spellStart"/>
      <w:r w:rsidR="001F0A95">
        <w:rPr>
          <w:rFonts w:ascii="Times New Roman" w:eastAsia="Calibri" w:hAnsi="Times New Roman" w:cs="Times New Roman"/>
          <w:lang w:val="en-US"/>
        </w:rPr>
        <w:t>yaitu</w:t>
      </w:r>
      <w:proofErr w:type="spellEnd"/>
      <w:r w:rsidR="001F0A95">
        <w:rPr>
          <w:rFonts w:ascii="Times New Roman" w:eastAsia="Calibri" w:hAnsi="Times New Roman" w:cs="Times New Roman"/>
          <w:lang w:val="en-US"/>
        </w:rPr>
        <w:t xml:space="preserve"> </w:t>
      </w:r>
      <w:r w:rsidR="001F0A95" w:rsidRPr="00363403">
        <w:rPr>
          <w:rFonts w:ascii="Times New Roman" w:eastAsia="Calibri" w:hAnsi="Times New Roman" w:cs="Times New Roman"/>
          <w:lang w:val="en-US"/>
        </w:rPr>
        <w:t xml:space="preserve">data </w:t>
      </w:r>
      <w:proofErr w:type="spellStart"/>
      <w:r w:rsidR="001F0A95" w:rsidRPr="00363403">
        <w:rPr>
          <w:rFonts w:ascii="Times New Roman" w:eastAsia="Calibri" w:hAnsi="Times New Roman" w:cs="Times New Roman"/>
          <w:lang w:val="en-US"/>
        </w:rPr>
        <w:t>ukuran</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kapal</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pembanding</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dengan</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bentuk</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lambung</w:t>
      </w:r>
      <w:proofErr w:type="spellEnd"/>
      <w:r w:rsidR="001F0A95" w:rsidRPr="00363403">
        <w:rPr>
          <w:rFonts w:ascii="Times New Roman" w:eastAsia="Calibri" w:hAnsi="Times New Roman" w:cs="Times New Roman"/>
          <w:lang w:val="en-US"/>
        </w:rPr>
        <w:t xml:space="preserve"> </w:t>
      </w:r>
      <w:r w:rsidR="001F0A95" w:rsidRPr="00363403">
        <w:rPr>
          <w:rFonts w:ascii="Times New Roman" w:eastAsia="Calibri" w:hAnsi="Times New Roman" w:cs="Times New Roman"/>
          <w:i/>
          <w:iCs/>
          <w:lang w:val="en-US"/>
        </w:rPr>
        <w:t xml:space="preserve">monohull </w:t>
      </w:r>
      <w:r w:rsidR="001F0A95" w:rsidRPr="00363403">
        <w:rPr>
          <w:rFonts w:ascii="Times New Roman" w:eastAsia="Calibri" w:hAnsi="Times New Roman" w:cs="Times New Roman"/>
          <w:lang w:val="en-US"/>
        </w:rPr>
        <w:t xml:space="preserve">yang </w:t>
      </w:r>
      <w:proofErr w:type="spellStart"/>
      <w:r w:rsidR="001F0A95" w:rsidRPr="00363403">
        <w:rPr>
          <w:rFonts w:ascii="Times New Roman" w:eastAsia="Calibri" w:hAnsi="Times New Roman" w:cs="Times New Roman"/>
          <w:lang w:val="en-US"/>
        </w:rPr>
        <w:t>tersaji</w:t>
      </w:r>
      <w:proofErr w:type="spellEnd"/>
      <w:r w:rsidR="001F0A95" w:rsidRPr="00363403">
        <w:rPr>
          <w:rFonts w:ascii="Times New Roman" w:eastAsia="Calibri" w:hAnsi="Times New Roman" w:cs="Times New Roman"/>
          <w:lang w:val="en-US"/>
        </w:rPr>
        <w:t xml:space="preserve"> pada </w:t>
      </w:r>
      <w:proofErr w:type="spellStart"/>
      <w:r w:rsidR="001F0A95" w:rsidRPr="00363403">
        <w:rPr>
          <w:rFonts w:ascii="Times New Roman" w:eastAsia="Calibri" w:hAnsi="Times New Roman" w:cs="Times New Roman"/>
          <w:lang w:val="en-US"/>
        </w:rPr>
        <w:t>tabel</w:t>
      </w:r>
      <w:proofErr w:type="spellEnd"/>
      <w:r w:rsidR="001F0A95" w:rsidRPr="00363403">
        <w:rPr>
          <w:rFonts w:ascii="Times New Roman" w:eastAsia="Calibri" w:hAnsi="Times New Roman" w:cs="Times New Roman"/>
          <w:lang w:val="en-US"/>
        </w:rPr>
        <w:t xml:space="preserve"> 1. </w:t>
      </w:r>
      <w:proofErr w:type="spellStart"/>
      <w:r w:rsidR="001F0A95">
        <w:rPr>
          <w:rFonts w:ascii="Times New Roman" w:eastAsia="Calibri" w:hAnsi="Times New Roman" w:cs="Times New Roman"/>
          <w:lang w:val="en-US"/>
        </w:rPr>
        <w:t>Kemudian</w:t>
      </w:r>
      <w:proofErr w:type="spellEnd"/>
      <w:r w:rsidR="001F0A95">
        <w:rPr>
          <w:rFonts w:ascii="Times New Roman" w:eastAsia="Calibri" w:hAnsi="Times New Roman" w:cs="Times New Roman"/>
          <w:lang w:val="en-US"/>
        </w:rPr>
        <w:t xml:space="preserve">, </w:t>
      </w:r>
      <w:proofErr w:type="spellStart"/>
      <w:r w:rsidR="001F0A95">
        <w:rPr>
          <w:rFonts w:ascii="Times New Roman" w:eastAsia="Calibri" w:hAnsi="Times New Roman" w:cs="Times New Roman"/>
          <w:lang w:val="en-US"/>
        </w:rPr>
        <w:t>untuk</w:t>
      </w:r>
      <w:proofErr w:type="spellEnd"/>
      <w:r w:rsidR="001F0A95">
        <w:rPr>
          <w:rFonts w:ascii="Times New Roman" w:eastAsia="Calibri" w:hAnsi="Times New Roman" w:cs="Times New Roman"/>
          <w:lang w:val="en-US"/>
        </w:rPr>
        <w:t xml:space="preserve"> d</w:t>
      </w:r>
      <w:r w:rsidR="001F0A95" w:rsidRPr="00363403">
        <w:rPr>
          <w:rFonts w:ascii="Times New Roman" w:eastAsia="Calibri" w:hAnsi="Times New Roman" w:cs="Times New Roman"/>
          <w:lang w:val="en-US"/>
        </w:rPr>
        <w:t xml:space="preserve">ata </w:t>
      </w:r>
      <w:proofErr w:type="spellStart"/>
      <w:r w:rsidR="001F0A95" w:rsidRPr="00363403">
        <w:rPr>
          <w:rFonts w:ascii="Times New Roman" w:eastAsia="Calibri" w:hAnsi="Times New Roman" w:cs="Times New Roman"/>
          <w:lang w:val="en-US"/>
        </w:rPr>
        <w:t>sekunder</w:t>
      </w:r>
      <w:proofErr w:type="spellEnd"/>
      <w:r w:rsidR="001F0A95" w:rsidRPr="00363403">
        <w:rPr>
          <w:rFonts w:ascii="Times New Roman" w:eastAsia="Calibri" w:hAnsi="Times New Roman" w:cs="Times New Roman"/>
          <w:lang w:val="en-US"/>
        </w:rPr>
        <w:t xml:space="preserve"> </w:t>
      </w:r>
      <w:proofErr w:type="spellStart"/>
      <w:r w:rsidR="001F0A95">
        <w:rPr>
          <w:rFonts w:ascii="Times New Roman" w:eastAsia="Calibri" w:hAnsi="Times New Roman" w:cs="Times New Roman"/>
          <w:lang w:val="en-US"/>
        </w:rPr>
        <w:t>dalam</w:t>
      </w:r>
      <w:proofErr w:type="spellEnd"/>
      <w:r w:rsidR="001F0A95">
        <w:rPr>
          <w:rFonts w:ascii="Times New Roman" w:eastAsia="Calibri" w:hAnsi="Times New Roman" w:cs="Times New Roman"/>
          <w:lang w:val="en-US"/>
        </w:rPr>
        <w:t xml:space="preserve"> </w:t>
      </w:r>
      <w:proofErr w:type="spellStart"/>
      <w:r w:rsidR="001F0A95">
        <w:rPr>
          <w:rFonts w:ascii="Times New Roman" w:eastAsia="Calibri" w:hAnsi="Times New Roman" w:cs="Times New Roman"/>
          <w:lang w:val="en-US"/>
        </w:rPr>
        <w:t>penelitian</w:t>
      </w:r>
      <w:proofErr w:type="spellEnd"/>
      <w:r w:rsidR="001F0A95">
        <w:rPr>
          <w:rFonts w:ascii="Times New Roman" w:eastAsia="Calibri" w:hAnsi="Times New Roman" w:cs="Times New Roman"/>
          <w:lang w:val="en-US"/>
        </w:rPr>
        <w:t xml:space="preserve"> </w:t>
      </w:r>
      <w:proofErr w:type="spellStart"/>
      <w:r w:rsidR="001F0A95">
        <w:rPr>
          <w:rFonts w:ascii="Times New Roman" w:eastAsia="Calibri" w:hAnsi="Times New Roman" w:cs="Times New Roman"/>
          <w:lang w:val="en-US"/>
        </w:rPr>
        <w:t>ini</w:t>
      </w:r>
      <w:proofErr w:type="spellEnd"/>
      <w:r w:rsidR="001F0A95">
        <w:rPr>
          <w:rFonts w:ascii="Times New Roman" w:eastAsia="Calibri" w:hAnsi="Times New Roman" w:cs="Times New Roman"/>
          <w:lang w:val="en-US"/>
        </w:rPr>
        <w:t xml:space="preserve"> </w:t>
      </w:r>
      <w:proofErr w:type="spellStart"/>
      <w:r w:rsidR="001F0A95">
        <w:rPr>
          <w:rFonts w:ascii="Times New Roman" w:eastAsia="Calibri" w:hAnsi="Times New Roman" w:cs="Times New Roman"/>
          <w:lang w:val="en-US"/>
        </w:rPr>
        <w:t>adalah</w:t>
      </w:r>
      <w:proofErr w:type="spellEnd"/>
      <w:r w:rsidR="001F0A95" w:rsidRPr="00363403">
        <w:rPr>
          <w:rFonts w:ascii="Times New Roman" w:eastAsia="Calibri" w:hAnsi="Times New Roman" w:cs="Times New Roman"/>
          <w:lang w:val="en-US"/>
        </w:rPr>
        <w:t xml:space="preserve"> data </w:t>
      </w:r>
      <w:proofErr w:type="spellStart"/>
      <w:r w:rsidR="001F0A95" w:rsidRPr="00363403">
        <w:rPr>
          <w:rFonts w:ascii="Times New Roman" w:eastAsia="Calibri" w:hAnsi="Times New Roman" w:cs="Times New Roman"/>
          <w:lang w:val="en-US"/>
        </w:rPr>
        <w:t>pendukung</w:t>
      </w:r>
      <w:proofErr w:type="spellEnd"/>
      <w:r w:rsidR="001F0A95" w:rsidRPr="00363403">
        <w:rPr>
          <w:rFonts w:ascii="Times New Roman" w:eastAsia="Calibri" w:hAnsi="Times New Roman" w:cs="Times New Roman"/>
          <w:lang w:val="en-US"/>
        </w:rPr>
        <w:t xml:space="preserve"> yang </w:t>
      </w:r>
      <w:proofErr w:type="spellStart"/>
      <w:r w:rsidR="001F0A95" w:rsidRPr="00363403">
        <w:rPr>
          <w:rFonts w:ascii="Times New Roman" w:eastAsia="Calibri" w:hAnsi="Times New Roman" w:cs="Times New Roman"/>
          <w:lang w:val="en-US"/>
        </w:rPr>
        <w:t>didapatkan</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dari</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beberapa</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literatur</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atau</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jurnal</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penelitian</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ilmiah</w:t>
      </w:r>
      <w:proofErr w:type="spellEnd"/>
      <w:r w:rsidR="001F0A95" w:rsidRPr="00363403">
        <w:rPr>
          <w:rFonts w:ascii="Times New Roman" w:eastAsia="Calibri" w:hAnsi="Times New Roman" w:cs="Times New Roman"/>
          <w:lang w:val="en-US"/>
        </w:rPr>
        <w:t xml:space="preserve"> </w:t>
      </w:r>
      <w:proofErr w:type="spellStart"/>
      <w:r w:rsidR="001F0A95" w:rsidRPr="00363403">
        <w:rPr>
          <w:rFonts w:ascii="Times New Roman" w:eastAsia="Calibri" w:hAnsi="Times New Roman" w:cs="Times New Roman"/>
          <w:lang w:val="en-US"/>
        </w:rPr>
        <w:t>sebelumnya</w:t>
      </w:r>
      <w:proofErr w:type="spellEnd"/>
      <w:r w:rsidR="001F0A95" w:rsidRPr="00363403">
        <w:rPr>
          <w:rFonts w:ascii="Times New Roman" w:eastAsia="Calibri" w:hAnsi="Times New Roman" w:cs="Times New Roman"/>
          <w:lang w:val="en-US"/>
        </w:rPr>
        <w:t>.</w:t>
      </w:r>
    </w:p>
    <w:p w14:paraId="4349C420" w14:textId="1A31AAD4" w:rsidR="00AE3FE0" w:rsidRDefault="00AE3FE0" w:rsidP="00AE3FE0">
      <w:pPr>
        <w:pStyle w:val="ListParagraph"/>
        <w:autoSpaceDE w:val="0"/>
        <w:autoSpaceDN w:val="0"/>
        <w:adjustRightInd w:val="0"/>
        <w:spacing w:after="0" w:line="240" w:lineRule="auto"/>
        <w:ind w:left="786"/>
        <w:jc w:val="both"/>
        <w:rPr>
          <w:rFonts w:ascii="Times New Roman" w:eastAsia="Calibri" w:hAnsi="Times New Roman" w:cs="Times New Roman"/>
          <w:lang w:val="en-US"/>
        </w:rPr>
      </w:pPr>
      <w:r>
        <w:rPr>
          <w:rFonts w:ascii="Times New Roman" w:eastAsia="Calibri" w:hAnsi="Times New Roman" w:cs="Times New Roman"/>
          <w:lang w:val="en-US"/>
        </w:rPr>
        <w:t xml:space="preserve"> </w:t>
      </w:r>
    </w:p>
    <w:p w14:paraId="1D51F7FE" w14:textId="11A929F1" w:rsidR="00062B64" w:rsidRPr="00065B86" w:rsidRDefault="00062B64" w:rsidP="00062B64">
      <w:pPr>
        <w:pStyle w:val="Caption"/>
        <w:keepNext/>
        <w:spacing w:after="0"/>
        <w:jc w:val="center"/>
        <w:rPr>
          <w:rFonts w:ascii="Times New Roman" w:hAnsi="Times New Roman" w:cs="Times New Roman"/>
          <w:i w:val="0"/>
          <w:iCs w:val="0"/>
          <w:color w:val="000000" w:themeColor="text1"/>
          <w:sz w:val="22"/>
          <w:szCs w:val="22"/>
        </w:rPr>
      </w:pPr>
      <w:r w:rsidRPr="00065B86">
        <w:rPr>
          <w:rFonts w:ascii="Times New Roman" w:hAnsi="Times New Roman" w:cs="Times New Roman"/>
          <w:i w:val="0"/>
          <w:iCs w:val="0"/>
          <w:color w:val="000000" w:themeColor="text1"/>
          <w:sz w:val="22"/>
          <w:szCs w:val="22"/>
        </w:rPr>
        <w:t xml:space="preserve">Tabel </w:t>
      </w:r>
      <w:r w:rsidRPr="00065B86">
        <w:rPr>
          <w:rFonts w:ascii="Times New Roman" w:hAnsi="Times New Roman" w:cs="Times New Roman"/>
          <w:i w:val="0"/>
          <w:iCs w:val="0"/>
          <w:color w:val="000000" w:themeColor="text1"/>
          <w:sz w:val="22"/>
          <w:szCs w:val="22"/>
        </w:rPr>
        <w:fldChar w:fldCharType="begin"/>
      </w:r>
      <w:r w:rsidRPr="00065B86">
        <w:rPr>
          <w:rFonts w:ascii="Times New Roman" w:hAnsi="Times New Roman" w:cs="Times New Roman"/>
          <w:i w:val="0"/>
          <w:iCs w:val="0"/>
          <w:color w:val="000000" w:themeColor="text1"/>
          <w:sz w:val="22"/>
          <w:szCs w:val="22"/>
        </w:rPr>
        <w:instrText xml:space="preserve"> SEQ Tabel \* ARABIC </w:instrText>
      </w:r>
      <w:r w:rsidRPr="00065B86">
        <w:rPr>
          <w:rFonts w:ascii="Times New Roman" w:hAnsi="Times New Roman" w:cs="Times New Roman"/>
          <w:i w:val="0"/>
          <w:iCs w:val="0"/>
          <w:color w:val="000000" w:themeColor="text1"/>
          <w:sz w:val="22"/>
          <w:szCs w:val="22"/>
        </w:rPr>
        <w:fldChar w:fldCharType="separate"/>
      </w:r>
      <w:r w:rsidR="00403357">
        <w:rPr>
          <w:rFonts w:ascii="Times New Roman" w:hAnsi="Times New Roman" w:cs="Times New Roman"/>
          <w:i w:val="0"/>
          <w:iCs w:val="0"/>
          <w:noProof/>
          <w:color w:val="000000" w:themeColor="text1"/>
          <w:sz w:val="22"/>
          <w:szCs w:val="22"/>
        </w:rPr>
        <w:t>1</w:t>
      </w:r>
      <w:r w:rsidRPr="00065B86">
        <w:rPr>
          <w:rFonts w:ascii="Times New Roman" w:hAnsi="Times New Roman" w:cs="Times New Roman"/>
          <w:i w:val="0"/>
          <w:iCs w:val="0"/>
          <w:color w:val="000000" w:themeColor="text1"/>
          <w:sz w:val="22"/>
          <w:szCs w:val="22"/>
        </w:rPr>
        <w:fldChar w:fldCharType="end"/>
      </w:r>
      <w:r w:rsidRPr="00065B86">
        <w:rPr>
          <w:rFonts w:ascii="Times New Roman" w:hAnsi="Times New Roman" w:cs="Times New Roman"/>
          <w:i w:val="0"/>
          <w:iCs w:val="0"/>
          <w:color w:val="000000" w:themeColor="text1"/>
          <w:sz w:val="22"/>
          <w:szCs w:val="22"/>
          <w:lang w:val="en-US"/>
        </w:rPr>
        <w:t xml:space="preserve">. </w:t>
      </w:r>
      <w:proofErr w:type="spellStart"/>
      <w:r w:rsidRPr="00065B86">
        <w:rPr>
          <w:rFonts w:ascii="Times New Roman" w:hAnsi="Times New Roman" w:cs="Times New Roman"/>
          <w:i w:val="0"/>
          <w:iCs w:val="0"/>
          <w:color w:val="000000" w:themeColor="text1"/>
          <w:sz w:val="22"/>
          <w:szCs w:val="22"/>
          <w:lang w:val="en-US"/>
        </w:rPr>
        <w:t>Ukuran</w:t>
      </w:r>
      <w:proofErr w:type="spellEnd"/>
      <w:r w:rsidRPr="00065B86">
        <w:rPr>
          <w:rFonts w:ascii="Times New Roman" w:hAnsi="Times New Roman" w:cs="Times New Roman"/>
          <w:i w:val="0"/>
          <w:iCs w:val="0"/>
          <w:color w:val="000000" w:themeColor="text1"/>
          <w:sz w:val="22"/>
          <w:szCs w:val="22"/>
          <w:lang w:val="en-US"/>
        </w:rPr>
        <w:t xml:space="preserve"> </w:t>
      </w:r>
      <w:proofErr w:type="spellStart"/>
      <w:r w:rsidRPr="00065B86">
        <w:rPr>
          <w:rFonts w:ascii="Times New Roman" w:hAnsi="Times New Roman" w:cs="Times New Roman"/>
          <w:i w:val="0"/>
          <w:iCs w:val="0"/>
          <w:color w:val="000000" w:themeColor="text1"/>
          <w:sz w:val="22"/>
          <w:szCs w:val="22"/>
          <w:lang w:val="en-US"/>
        </w:rPr>
        <w:t>Kapal</w:t>
      </w:r>
      <w:proofErr w:type="spellEnd"/>
      <w:r w:rsidRPr="00065B86">
        <w:rPr>
          <w:rFonts w:ascii="Times New Roman" w:hAnsi="Times New Roman" w:cs="Times New Roman"/>
          <w:i w:val="0"/>
          <w:iCs w:val="0"/>
          <w:color w:val="000000" w:themeColor="text1"/>
          <w:sz w:val="22"/>
          <w:szCs w:val="22"/>
          <w:lang w:val="en-US"/>
        </w:rPr>
        <w:t xml:space="preserve"> </w:t>
      </w:r>
      <w:proofErr w:type="spellStart"/>
      <w:r w:rsidRPr="00065B86">
        <w:rPr>
          <w:rFonts w:ascii="Times New Roman" w:hAnsi="Times New Roman" w:cs="Times New Roman"/>
          <w:i w:val="0"/>
          <w:iCs w:val="0"/>
          <w:color w:val="000000" w:themeColor="text1"/>
          <w:sz w:val="22"/>
          <w:szCs w:val="22"/>
          <w:lang w:val="en-US"/>
        </w:rPr>
        <w:t>Pembanding</w:t>
      </w:r>
      <w:proofErr w:type="spellEnd"/>
    </w:p>
    <w:tbl>
      <w:tblPr>
        <w:tblStyle w:val="TableGrid"/>
        <w:tblW w:w="523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1"/>
        <w:gridCol w:w="1145"/>
        <w:gridCol w:w="666"/>
        <w:gridCol w:w="566"/>
        <w:gridCol w:w="566"/>
        <w:gridCol w:w="566"/>
        <w:gridCol w:w="666"/>
        <w:gridCol w:w="638"/>
      </w:tblGrid>
      <w:tr w:rsidR="00714525" w14:paraId="285FE67D" w14:textId="77777777" w:rsidTr="00402596">
        <w:trPr>
          <w:jc w:val="center"/>
        </w:trPr>
        <w:tc>
          <w:tcPr>
            <w:tcW w:w="461" w:type="dxa"/>
            <w:tcBorders>
              <w:top w:val="single" w:sz="4" w:space="0" w:color="auto"/>
              <w:bottom w:val="single" w:sz="4" w:space="0" w:color="auto"/>
            </w:tcBorders>
          </w:tcPr>
          <w:p w14:paraId="1F6BE788" w14:textId="4B0C5181" w:rsidR="00AE3FE0" w:rsidRPr="00AE3FE0" w:rsidRDefault="00AE3FE0" w:rsidP="00062B64">
            <w:pPr>
              <w:pStyle w:val="ListParagraph"/>
              <w:autoSpaceDE w:val="0"/>
              <w:autoSpaceDN w:val="0"/>
              <w:adjustRightInd w:val="0"/>
              <w:ind w:left="0"/>
              <w:jc w:val="center"/>
              <w:rPr>
                <w:rFonts w:eastAsia="Calibri"/>
                <w:b/>
                <w:bCs/>
                <w:lang w:val="en-US"/>
              </w:rPr>
            </w:pPr>
            <w:r>
              <w:rPr>
                <w:rFonts w:eastAsia="Calibri"/>
                <w:b/>
                <w:bCs/>
                <w:lang w:val="en-US"/>
              </w:rPr>
              <w:t>No</w:t>
            </w:r>
          </w:p>
        </w:tc>
        <w:tc>
          <w:tcPr>
            <w:tcW w:w="1145" w:type="dxa"/>
            <w:tcBorders>
              <w:top w:val="single" w:sz="4" w:space="0" w:color="auto"/>
              <w:bottom w:val="single" w:sz="4" w:space="0" w:color="auto"/>
            </w:tcBorders>
          </w:tcPr>
          <w:p w14:paraId="099E0DF9" w14:textId="69A62096" w:rsidR="00AE3FE0" w:rsidRPr="00AE3FE0" w:rsidRDefault="00AE3FE0" w:rsidP="00062B64">
            <w:pPr>
              <w:pStyle w:val="ListParagraph"/>
              <w:autoSpaceDE w:val="0"/>
              <w:autoSpaceDN w:val="0"/>
              <w:adjustRightInd w:val="0"/>
              <w:ind w:left="0"/>
              <w:jc w:val="center"/>
              <w:rPr>
                <w:rFonts w:eastAsia="Calibri"/>
                <w:b/>
                <w:bCs/>
                <w:lang w:val="en-US"/>
              </w:rPr>
            </w:pPr>
            <w:r>
              <w:rPr>
                <w:rFonts w:eastAsia="Calibri"/>
                <w:b/>
                <w:bCs/>
                <w:lang w:val="en-US"/>
              </w:rPr>
              <w:t xml:space="preserve">Nama </w:t>
            </w:r>
            <w:proofErr w:type="spellStart"/>
            <w:r>
              <w:rPr>
                <w:rFonts w:eastAsia="Calibri"/>
                <w:b/>
                <w:bCs/>
                <w:lang w:val="en-US"/>
              </w:rPr>
              <w:t>Kapal</w:t>
            </w:r>
            <w:proofErr w:type="spellEnd"/>
          </w:p>
        </w:tc>
        <w:tc>
          <w:tcPr>
            <w:tcW w:w="666" w:type="dxa"/>
            <w:tcBorders>
              <w:top w:val="single" w:sz="4" w:space="0" w:color="auto"/>
              <w:bottom w:val="single" w:sz="4" w:space="0" w:color="auto"/>
            </w:tcBorders>
          </w:tcPr>
          <w:p w14:paraId="671D46D2" w14:textId="77777777" w:rsidR="00AE3FE0" w:rsidRDefault="00AE3FE0" w:rsidP="00062B64">
            <w:pPr>
              <w:pStyle w:val="ListParagraph"/>
              <w:autoSpaceDE w:val="0"/>
              <w:autoSpaceDN w:val="0"/>
              <w:adjustRightInd w:val="0"/>
              <w:ind w:left="0"/>
              <w:jc w:val="center"/>
              <w:rPr>
                <w:rFonts w:eastAsia="Calibri"/>
                <w:b/>
                <w:bCs/>
                <w:lang w:val="en-US"/>
              </w:rPr>
            </w:pPr>
            <w:r>
              <w:rPr>
                <w:rFonts w:eastAsia="Calibri"/>
                <w:b/>
                <w:bCs/>
                <w:lang w:val="en-US"/>
              </w:rPr>
              <w:t>L</w:t>
            </w:r>
          </w:p>
          <w:p w14:paraId="0F8ABA77" w14:textId="0EF5460C" w:rsidR="009879EE" w:rsidRPr="00AE3FE0" w:rsidRDefault="009879EE" w:rsidP="00062B64">
            <w:pPr>
              <w:pStyle w:val="ListParagraph"/>
              <w:autoSpaceDE w:val="0"/>
              <w:autoSpaceDN w:val="0"/>
              <w:adjustRightInd w:val="0"/>
              <w:ind w:left="0"/>
              <w:jc w:val="center"/>
              <w:rPr>
                <w:rFonts w:eastAsia="Calibri"/>
                <w:b/>
                <w:bCs/>
                <w:lang w:val="en-US"/>
              </w:rPr>
            </w:pPr>
            <w:r>
              <w:rPr>
                <w:rFonts w:eastAsia="Calibri"/>
                <w:b/>
                <w:bCs/>
                <w:lang w:val="en-US"/>
              </w:rPr>
              <w:t>(m)</w:t>
            </w:r>
          </w:p>
        </w:tc>
        <w:tc>
          <w:tcPr>
            <w:tcW w:w="566" w:type="dxa"/>
            <w:tcBorders>
              <w:top w:val="single" w:sz="4" w:space="0" w:color="auto"/>
              <w:bottom w:val="single" w:sz="4" w:space="0" w:color="auto"/>
            </w:tcBorders>
          </w:tcPr>
          <w:p w14:paraId="25954502" w14:textId="77777777" w:rsidR="00AE3FE0" w:rsidRDefault="00AE3FE0" w:rsidP="00062B64">
            <w:pPr>
              <w:pStyle w:val="ListParagraph"/>
              <w:autoSpaceDE w:val="0"/>
              <w:autoSpaceDN w:val="0"/>
              <w:adjustRightInd w:val="0"/>
              <w:ind w:left="0"/>
              <w:jc w:val="center"/>
              <w:rPr>
                <w:rFonts w:eastAsia="Calibri"/>
                <w:b/>
                <w:bCs/>
                <w:lang w:val="en-US"/>
              </w:rPr>
            </w:pPr>
            <w:r>
              <w:rPr>
                <w:rFonts w:eastAsia="Calibri"/>
                <w:b/>
                <w:bCs/>
                <w:lang w:val="en-US"/>
              </w:rPr>
              <w:t>B</w:t>
            </w:r>
          </w:p>
          <w:p w14:paraId="582012C3" w14:textId="2CD24417" w:rsidR="009879EE" w:rsidRPr="00AE3FE0" w:rsidRDefault="009879EE" w:rsidP="00062B64">
            <w:pPr>
              <w:pStyle w:val="ListParagraph"/>
              <w:autoSpaceDE w:val="0"/>
              <w:autoSpaceDN w:val="0"/>
              <w:adjustRightInd w:val="0"/>
              <w:ind w:left="0"/>
              <w:jc w:val="center"/>
              <w:rPr>
                <w:rFonts w:eastAsia="Calibri"/>
                <w:b/>
                <w:bCs/>
                <w:lang w:val="en-US"/>
              </w:rPr>
            </w:pPr>
            <w:r>
              <w:rPr>
                <w:rFonts w:eastAsia="Calibri"/>
                <w:b/>
                <w:bCs/>
                <w:lang w:val="en-US"/>
              </w:rPr>
              <w:t>(m)</w:t>
            </w:r>
          </w:p>
        </w:tc>
        <w:tc>
          <w:tcPr>
            <w:tcW w:w="566" w:type="dxa"/>
            <w:tcBorders>
              <w:top w:val="single" w:sz="4" w:space="0" w:color="auto"/>
              <w:bottom w:val="single" w:sz="4" w:space="0" w:color="auto"/>
            </w:tcBorders>
          </w:tcPr>
          <w:p w14:paraId="014ED579" w14:textId="77777777" w:rsidR="00AE3FE0" w:rsidRDefault="00AE3FE0" w:rsidP="00062B64">
            <w:pPr>
              <w:pStyle w:val="ListParagraph"/>
              <w:autoSpaceDE w:val="0"/>
              <w:autoSpaceDN w:val="0"/>
              <w:adjustRightInd w:val="0"/>
              <w:ind w:left="0"/>
              <w:jc w:val="center"/>
              <w:rPr>
                <w:rFonts w:eastAsia="Calibri"/>
                <w:b/>
                <w:bCs/>
                <w:lang w:val="en-US"/>
              </w:rPr>
            </w:pPr>
            <w:r>
              <w:rPr>
                <w:rFonts w:eastAsia="Calibri"/>
                <w:b/>
                <w:bCs/>
                <w:lang w:val="en-US"/>
              </w:rPr>
              <w:t>T</w:t>
            </w:r>
          </w:p>
          <w:p w14:paraId="617CB122" w14:textId="2E4ED09B" w:rsidR="009879EE" w:rsidRPr="00AE3FE0" w:rsidRDefault="009879EE" w:rsidP="00062B64">
            <w:pPr>
              <w:pStyle w:val="ListParagraph"/>
              <w:autoSpaceDE w:val="0"/>
              <w:autoSpaceDN w:val="0"/>
              <w:adjustRightInd w:val="0"/>
              <w:ind w:left="0"/>
              <w:jc w:val="center"/>
              <w:rPr>
                <w:rFonts w:eastAsia="Calibri"/>
                <w:b/>
                <w:bCs/>
                <w:lang w:val="en-US"/>
              </w:rPr>
            </w:pPr>
            <w:r>
              <w:rPr>
                <w:rFonts w:eastAsia="Calibri"/>
                <w:b/>
                <w:bCs/>
                <w:lang w:val="en-US"/>
              </w:rPr>
              <w:t>(m)</w:t>
            </w:r>
          </w:p>
        </w:tc>
        <w:tc>
          <w:tcPr>
            <w:tcW w:w="566" w:type="dxa"/>
            <w:tcBorders>
              <w:top w:val="single" w:sz="4" w:space="0" w:color="auto"/>
              <w:bottom w:val="single" w:sz="4" w:space="0" w:color="auto"/>
            </w:tcBorders>
          </w:tcPr>
          <w:p w14:paraId="0CAE5A16" w14:textId="77777777" w:rsidR="00AE3FE0" w:rsidRDefault="00AE3FE0" w:rsidP="00062B64">
            <w:pPr>
              <w:pStyle w:val="ListParagraph"/>
              <w:autoSpaceDE w:val="0"/>
              <w:autoSpaceDN w:val="0"/>
              <w:adjustRightInd w:val="0"/>
              <w:ind w:left="0"/>
              <w:jc w:val="center"/>
              <w:rPr>
                <w:rFonts w:eastAsia="Calibri"/>
                <w:b/>
                <w:bCs/>
                <w:lang w:val="en-US"/>
              </w:rPr>
            </w:pPr>
            <w:r>
              <w:rPr>
                <w:rFonts w:eastAsia="Calibri"/>
                <w:b/>
                <w:bCs/>
                <w:lang w:val="en-US"/>
              </w:rPr>
              <w:t>H</w:t>
            </w:r>
          </w:p>
          <w:p w14:paraId="07A44D95" w14:textId="59B333F0" w:rsidR="0004238E" w:rsidRPr="00AE3FE0" w:rsidRDefault="0004238E" w:rsidP="00062B64">
            <w:pPr>
              <w:pStyle w:val="ListParagraph"/>
              <w:autoSpaceDE w:val="0"/>
              <w:autoSpaceDN w:val="0"/>
              <w:adjustRightInd w:val="0"/>
              <w:ind w:left="0"/>
              <w:jc w:val="center"/>
              <w:rPr>
                <w:rFonts w:eastAsia="Calibri"/>
                <w:b/>
                <w:bCs/>
                <w:lang w:val="en-US"/>
              </w:rPr>
            </w:pPr>
            <w:r>
              <w:rPr>
                <w:rFonts w:eastAsia="Calibri"/>
                <w:b/>
                <w:bCs/>
                <w:lang w:val="en-US"/>
              </w:rPr>
              <w:t>(m)</w:t>
            </w:r>
          </w:p>
        </w:tc>
        <w:tc>
          <w:tcPr>
            <w:tcW w:w="666" w:type="dxa"/>
            <w:tcBorders>
              <w:top w:val="single" w:sz="4" w:space="0" w:color="auto"/>
              <w:bottom w:val="single" w:sz="4" w:space="0" w:color="auto"/>
            </w:tcBorders>
          </w:tcPr>
          <w:p w14:paraId="028E71B1" w14:textId="77777777" w:rsidR="00AE3FE0" w:rsidRDefault="00AE3FE0" w:rsidP="00062B64">
            <w:pPr>
              <w:pStyle w:val="ListParagraph"/>
              <w:autoSpaceDE w:val="0"/>
              <w:autoSpaceDN w:val="0"/>
              <w:adjustRightInd w:val="0"/>
              <w:ind w:left="0"/>
              <w:jc w:val="center"/>
              <w:rPr>
                <w:rFonts w:eastAsia="Calibri"/>
                <w:b/>
                <w:bCs/>
                <w:lang w:val="en-US"/>
              </w:rPr>
            </w:pPr>
            <w:proofErr w:type="spellStart"/>
            <w:r>
              <w:rPr>
                <w:rFonts w:eastAsia="Calibri"/>
                <w:b/>
                <w:bCs/>
                <w:lang w:val="en-US"/>
              </w:rPr>
              <w:t>Displ</w:t>
            </w:r>
            <w:proofErr w:type="spellEnd"/>
          </w:p>
          <w:p w14:paraId="4540F3A4" w14:textId="64C792C4" w:rsidR="0004238E" w:rsidRPr="00AE3FE0" w:rsidRDefault="0004238E" w:rsidP="00062B64">
            <w:pPr>
              <w:pStyle w:val="ListParagraph"/>
              <w:autoSpaceDE w:val="0"/>
              <w:autoSpaceDN w:val="0"/>
              <w:adjustRightInd w:val="0"/>
              <w:ind w:left="0"/>
              <w:jc w:val="center"/>
              <w:rPr>
                <w:rFonts w:eastAsia="Calibri"/>
                <w:b/>
                <w:bCs/>
                <w:lang w:val="en-US"/>
              </w:rPr>
            </w:pPr>
            <w:r>
              <w:rPr>
                <w:rFonts w:eastAsia="Calibri"/>
                <w:b/>
                <w:bCs/>
                <w:lang w:val="en-US"/>
              </w:rPr>
              <w:t>(ton)</w:t>
            </w:r>
          </w:p>
        </w:tc>
        <w:tc>
          <w:tcPr>
            <w:tcW w:w="594" w:type="dxa"/>
            <w:tcBorders>
              <w:top w:val="single" w:sz="4" w:space="0" w:color="auto"/>
              <w:bottom w:val="single" w:sz="4" w:space="0" w:color="auto"/>
            </w:tcBorders>
          </w:tcPr>
          <w:p w14:paraId="27E8C580" w14:textId="77777777" w:rsidR="00AE3FE0" w:rsidRDefault="00AE3FE0" w:rsidP="00062B64">
            <w:pPr>
              <w:pStyle w:val="ListParagraph"/>
              <w:autoSpaceDE w:val="0"/>
              <w:autoSpaceDN w:val="0"/>
              <w:adjustRightInd w:val="0"/>
              <w:ind w:left="0"/>
              <w:jc w:val="center"/>
              <w:rPr>
                <w:rFonts w:eastAsia="Calibri"/>
                <w:b/>
                <w:bCs/>
                <w:lang w:val="en-US"/>
              </w:rPr>
            </w:pPr>
            <w:r>
              <w:rPr>
                <w:rFonts w:eastAsia="Calibri"/>
                <w:b/>
                <w:bCs/>
                <w:lang w:val="en-US"/>
              </w:rPr>
              <w:t>Pass</w:t>
            </w:r>
          </w:p>
          <w:p w14:paraId="67CFC25A" w14:textId="36833BDC" w:rsidR="0004238E" w:rsidRPr="00AE3FE0" w:rsidRDefault="0004238E" w:rsidP="00062B64">
            <w:pPr>
              <w:pStyle w:val="ListParagraph"/>
              <w:autoSpaceDE w:val="0"/>
              <w:autoSpaceDN w:val="0"/>
              <w:adjustRightInd w:val="0"/>
              <w:ind w:left="0"/>
              <w:jc w:val="center"/>
              <w:rPr>
                <w:rFonts w:eastAsia="Calibri"/>
                <w:b/>
                <w:bCs/>
                <w:lang w:val="en-US"/>
              </w:rPr>
            </w:pPr>
            <w:r>
              <w:rPr>
                <w:rFonts w:eastAsia="Calibri"/>
                <w:b/>
                <w:bCs/>
                <w:lang w:val="en-US"/>
              </w:rPr>
              <w:t>(org)</w:t>
            </w:r>
          </w:p>
        </w:tc>
      </w:tr>
      <w:tr w:rsidR="00714525" w14:paraId="07013B72" w14:textId="77777777" w:rsidTr="00402596">
        <w:trPr>
          <w:jc w:val="center"/>
        </w:trPr>
        <w:tc>
          <w:tcPr>
            <w:tcW w:w="461" w:type="dxa"/>
            <w:tcBorders>
              <w:top w:val="single" w:sz="4" w:space="0" w:color="auto"/>
              <w:bottom w:val="nil"/>
            </w:tcBorders>
          </w:tcPr>
          <w:p w14:paraId="021A238E" w14:textId="2CD24850" w:rsidR="00AE3FE0" w:rsidRDefault="002970E3" w:rsidP="00062B64">
            <w:pPr>
              <w:pStyle w:val="ListParagraph"/>
              <w:autoSpaceDE w:val="0"/>
              <w:autoSpaceDN w:val="0"/>
              <w:adjustRightInd w:val="0"/>
              <w:ind w:left="0"/>
              <w:jc w:val="both"/>
              <w:rPr>
                <w:rFonts w:eastAsia="Calibri"/>
                <w:lang w:val="en-US"/>
              </w:rPr>
            </w:pPr>
            <w:r>
              <w:rPr>
                <w:rFonts w:eastAsia="Calibri"/>
                <w:lang w:val="en-US"/>
              </w:rPr>
              <w:t>1</w:t>
            </w:r>
          </w:p>
        </w:tc>
        <w:tc>
          <w:tcPr>
            <w:tcW w:w="1145" w:type="dxa"/>
            <w:tcBorders>
              <w:top w:val="single" w:sz="4" w:space="0" w:color="auto"/>
              <w:bottom w:val="nil"/>
            </w:tcBorders>
          </w:tcPr>
          <w:p w14:paraId="3FD29F68" w14:textId="4389E631" w:rsidR="00AE3FE0" w:rsidRPr="002970E3" w:rsidRDefault="002970E3" w:rsidP="00062B64">
            <w:pPr>
              <w:jc w:val="both"/>
              <w:rPr>
                <w:rFonts w:ascii="Book Antiqua" w:hAnsi="Book Antiqua" w:cs="Calibri"/>
              </w:rPr>
            </w:pPr>
            <w:r>
              <w:rPr>
                <w:rFonts w:ascii="Book Antiqua" w:hAnsi="Book Antiqua" w:cs="Calibri"/>
              </w:rPr>
              <w:t>AUSTHAI AT47 Mono</w:t>
            </w:r>
          </w:p>
        </w:tc>
        <w:tc>
          <w:tcPr>
            <w:tcW w:w="666" w:type="dxa"/>
            <w:tcBorders>
              <w:top w:val="single" w:sz="4" w:space="0" w:color="auto"/>
              <w:bottom w:val="nil"/>
            </w:tcBorders>
          </w:tcPr>
          <w:p w14:paraId="0E3A21B1" w14:textId="1F27774B" w:rsidR="00AE3FE0" w:rsidRPr="002970E3" w:rsidRDefault="002970E3" w:rsidP="00062B64">
            <w:pPr>
              <w:jc w:val="both"/>
              <w:rPr>
                <w:rFonts w:ascii="Book Antiqua" w:hAnsi="Book Antiqua" w:cs="Calibri"/>
              </w:rPr>
            </w:pPr>
            <w:r>
              <w:rPr>
                <w:rFonts w:ascii="Book Antiqua" w:hAnsi="Book Antiqua" w:cs="Calibri"/>
              </w:rPr>
              <w:t>14</w:t>
            </w:r>
            <w:r w:rsidR="003A41D0">
              <w:rPr>
                <w:rFonts w:ascii="Book Antiqua" w:hAnsi="Book Antiqua" w:cs="Calibri"/>
                <w:lang w:val="en-US"/>
              </w:rPr>
              <w:t>,</w:t>
            </w:r>
            <w:r>
              <w:rPr>
                <w:rFonts w:ascii="Book Antiqua" w:hAnsi="Book Antiqua" w:cs="Calibri"/>
              </w:rPr>
              <w:t>32</w:t>
            </w:r>
          </w:p>
        </w:tc>
        <w:tc>
          <w:tcPr>
            <w:tcW w:w="566" w:type="dxa"/>
            <w:tcBorders>
              <w:top w:val="single" w:sz="4" w:space="0" w:color="auto"/>
              <w:bottom w:val="nil"/>
            </w:tcBorders>
          </w:tcPr>
          <w:p w14:paraId="672B43AA" w14:textId="630741BB" w:rsidR="00AE3FE0" w:rsidRDefault="00714525" w:rsidP="00062B64">
            <w:pPr>
              <w:pStyle w:val="ListParagraph"/>
              <w:autoSpaceDE w:val="0"/>
              <w:autoSpaceDN w:val="0"/>
              <w:adjustRightInd w:val="0"/>
              <w:ind w:left="0"/>
              <w:jc w:val="both"/>
              <w:rPr>
                <w:rFonts w:eastAsia="Calibri"/>
                <w:lang w:val="en-US"/>
              </w:rPr>
            </w:pPr>
            <w:r>
              <w:rPr>
                <w:rFonts w:eastAsia="Calibri"/>
                <w:lang w:val="en-US"/>
              </w:rPr>
              <w:t>3</w:t>
            </w:r>
            <w:r w:rsidR="003A41D0">
              <w:rPr>
                <w:rFonts w:eastAsia="Calibri"/>
                <w:lang w:val="en-US"/>
              </w:rPr>
              <w:t>,</w:t>
            </w:r>
            <w:r>
              <w:rPr>
                <w:rFonts w:eastAsia="Calibri"/>
                <w:lang w:val="en-US"/>
              </w:rPr>
              <w:t>83</w:t>
            </w:r>
          </w:p>
        </w:tc>
        <w:tc>
          <w:tcPr>
            <w:tcW w:w="566" w:type="dxa"/>
            <w:tcBorders>
              <w:top w:val="single" w:sz="4" w:space="0" w:color="auto"/>
              <w:bottom w:val="nil"/>
            </w:tcBorders>
          </w:tcPr>
          <w:p w14:paraId="01CFABBA" w14:textId="26115AFD"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w:t>
            </w:r>
            <w:r w:rsidR="003A41D0">
              <w:rPr>
                <w:rFonts w:eastAsia="Calibri"/>
                <w:lang w:val="en-US"/>
              </w:rPr>
              <w:t>,</w:t>
            </w:r>
            <w:r>
              <w:rPr>
                <w:rFonts w:eastAsia="Calibri"/>
                <w:lang w:val="en-US"/>
              </w:rPr>
              <w:t>13</w:t>
            </w:r>
          </w:p>
        </w:tc>
        <w:tc>
          <w:tcPr>
            <w:tcW w:w="566" w:type="dxa"/>
            <w:tcBorders>
              <w:top w:val="single" w:sz="4" w:space="0" w:color="auto"/>
              <w:bottom w:val="nil"/>
            </w:tcBorders>
          </w:tcPr>
          <w:p w14:paraId="16FB9F51" w14:textId="5DC0C261" w:rsidR="00AE3FE0" w:rsidRDefault="00714525" w:rsidP="00062B64">
            <w:pPr>
              <w:pStyle w:val="ListParagraph"/>
              <w:autoSpaceDE w:val="0"/>
              <w:autoSpaceDN w:val="0"/>
              <w:adjustRightInd w:val="0"/>
              <w:ind w:left="0"/>
              <w:jc w:val="both"/>
              <w:rPr>
                <w:rFonts w:eastAsia="Calibri"/>
                <w:lang w:val="en-US"/>
              </w:rPr>
            </w:pPr>
            <w:r>
              <w:rPr>
                <w:rFonts w:eastAsia="Calibri"/>
                <w:lang w:val="en-US"/>
              </w:rPr>
              <w:t>2</w:t>
            </w:r>
            <w:r w:rsidR="003A41D0">
              <w:rPr>
                <w:rFonts w:eastAsia="Calibri"/>
                <w:lang w:val="en-US"/>
              </w:rPr>
              <w:t>,</w:t>
            </w:r>
            <w:r>
              <w:rPr>
                <w:rFonts w:eastAsia="Calibri"/>
                <w:lang w:val="en-US"/>
              </w:rPr>
              <w:t>00</w:t>
            </w:r>
          </w:p>
        </w:tc>
        <w:tc>
          <w:tcPr>
            <w:tcW w:w="666" w:type="dxa"/>
            <w:tcBorders>
              <w:top w:val="single" w:sz="4" w:space="0" w:color="auto"/>
              <w:bottom w:val="nil"/>
            </w:tcBorders>
          </w:tcPr>
          <w:p w14:paraId="4E1BA85D" w14:textId="2FC57FBE"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12</w:t>
            </w:r>
            <w:r w:rsidR="003A41D0">
              <w:rPr>
                <w:rFonts w:eastAsia="Calibri"/>
                <w:lang w:val="en-US"/>
              </w:rPr>
              <w:t>,</w:t>
            </w:r>
            <w:r>
              <w:rPr>
                <w:rFonts w:eastAsia="Calibri"/>
                <w:lang w:val="en-US"/>
              </w:rPr>
              <w:t>64</w:t>
            </w:r>
          </w:p>
        </w:tc>
        <w:tc>
          <w:tcPr>
            <w:tcW w:w="594" w:type="dxa"/>
            <w:tcBorders>
              <w:top w:val="single" w:sz="4" w:space="0" w:color="auto"/>
              <w:bottom w:val="nil"/>
            </w:tcBorders>
          </w:tcPr>
          <w:p w14:paraId="1616E2A3" w14:textId="787147AC" w:rsidR="00AE3FE0" w:rsidRDefault="00062B64" w:rsidP="00062B64">
            <w:pPr>
              <w:pStyle w:val="ListParagraph"/>
              <w:autoSpaceDE w:val="0"/>
              <w:autoSpaceDN w:val="0"/>
              <w:adjustRightInd w:val="0"/>
              <w:ind w:left="0"/>
              <w:jc w:val="both"/>
              <w:rPr>
                <w:rFonts w:eastAsia="Calibri"/>
                <w:lang w:val="en-US"/>
              </w:rPr>
            </w:pPr>
            <w:r>
              <w:rPr>
                <w:rFonts w:eastAsia="Calibri"/>
                <w:lang w:val="en-US"/>
              </w:rPr>
              <w:t>48</w:t>
            </w:r>
          </w:p>
        </w:tc>
      </w:tr>
      <w:tr w:rsidR="00714525" w14:paraId="2E8211EF" w14:textId="77777777" w:rsidTr="00402596">
        <w:trPr>
          <w:jc w:val="center"/>
        </w:trPr>
        <w:tc>
          <w:tcPr>
            <w:tcW w:w="461" w:type="dxa"/>
            <w:tcBorders>
              <w:top w:val="nil"/>
              <w:bottom w:val="nil"/>
            </w:tcBorders>
          </w:tcPr>
          <w:p w14:paraId="555228AE" w14:textId="1A2CFEE7" w:rsidR="00AE3FE0" w:rsidRDefault="002970E3" w:rsidP="00062B64">
            <w:pPr>
              <w:pStyle w:val="ListParagraph"/>
              <w:autoSpaceDE w:val="0"/>
              <w:autoSpaceDN w:val="0"/>
              <w:adjustRightInd w:val="0"/>
              <w:ind w:left="0"/>
              <w:jc w:val="both"/>
              <w:rPr>
                <w:rFonts w:eastAsia="Calibri"/>
                <w:lang w:val="en-US"/>
              </w:rPr>
            </w:pPr>
            <w:r>
              <w:rPr>
                <w:rFonts w:eastAsia="Calibri"/>
                <w:lang w:val="en-US"/>
              </w:rPr>
              <w:t>2</w:t>
            </w:r>
          </w:p>
        </w:tc>
        <w:tc>
          <w:tcPr>
            <w:tcW w:w="1145" w:type="dxa"/>
            <w:tcBorders>
              <w:top w:val="nil"/>
              <w:bottom w:val="nil"/>
            </w:tcBorders>
          </w:tcPr>
          <w:p w14:paraId="4BEF71C1" w14:textId="7A4ECA88" w:rsidR="00AE3FE0" w:rsidRPr="002970E3" w:rsidRDefault="002970E3" w:rsidP="00062B64">
            <w:pPr>
              <w:jc w:val="both"/>
              <w:rPr>
                <w:rFonts w:ascii="Book Antiqua" w:hAnsi="Book Antiqua" w:cs="Calibri"/>
              </w:rPr>
            </w:pPr>
            <w:r>
              <w:rPr>
                <w:rFonts w:ascii="Book Antiqua" w:hAnsi="Book Antiqua" w:cs="Calibri"/>
              </w:rPr>
              <w:t>FRP JY 1230</w:t>
            </w:r>
          </w:p>
        </w:tc>
        <w:tc>
          <w:tcPr>
            <w:tcW w:w="666" w:type="dxa"/>
            <w:tcBorders>
              <w:top w:val="nil"/>
              <w:bottom w:val="nil"/>
            </w:tcBorders>
          </w:tcPr>
          <w:p w14:paraId="3BEBCB16" w14:textId="26FBF69B" w:rsidR="00AE3FE0" w:rsidRPr="002970E3" w:rsidRDefault="002970E3" w:rsidP="00062B64">
            <w:pPr>
              <w:jc w:val="both"/>
              <w:rPr>
                <w:rFonts w:ascii="Book Antiqua" w:hAnsi="Book Antiqua" w:cs="Calibri"/>
              </w:rPr>
            </w:pPr>
            <w:r>
              <w:rPr>
                <w:rFonts w:ascii="Book Antiqua" w:hAnsi="Book Antiqua" w:cs="Calibri"/>
              </w:rPr>
              <w:t>12</w:t>
            </w:r>
            <w:r w:rsidR="003A41D0">
              <w:rPr>
                <w:rFonts w:ascii="Book Antiqua" w:hAnsi="Book Antiqua" w:cs="Calibri"/>
                <w:lang w:val="en-US"/>
              </w:rPr>
              <w:t>,</w:t>
            </w:r>
            <w:r>
              <w:rPr>
                <w:rFonts w:ascii="Book Antiqua" w:hAnsi="Book Antiqua" w:cs="Calibri"/>
              </w:rPr>
              <w:t>50</w:t>
            </w:r>
          </w:p>
        </w:tc>
        <w:tc>
          <w:tcPr>
            <w:tcW w:w="566" w:type="dxa"/>
            <w:tcBorders>
              <w:top w:val="nil"/>
              <w:bottom w:val="nil"/>
            </w:tcBorders>
          </w:tcPr>
          <w:p w14:paraId="5FDAD9E4" w14:textId="69B3C23C" w:rsidR="00AE3FE0" w:rsidRDefault="00714525" w:rsidP="00062B64">
            <w:pPr>
              <w:pStyle w:val="ListParagraph"/>
              <w:autoSpaceDE w:val="0"/>
              <w:autoSpaceDN w:val="0"/>
              <w:adjustRightInd w:val="0"/>
              <w:ind w:left="0"/>
              <w:jc w:val="both"/>
              <w:rPr>
                <w:rFonts w:eastAsia="Calibri"/>
                <w:lang w:val="en-US"/>
              </w:rPr>
            </w:pPr>
            <w:r>
              <w:rPr>
                <w:rFonts w:eastAsia="Calibri"/>
                <w:lang w:val="en-US"/>
              </w:rPr>
              <w:t>3</w:t>
            </w:r>
            <w:r w:rsidR="003A41D0">
              <w:rPr>
                <w:rFonts w:eastAsia="Calibri"/>
                <w:lang w:val="en-US"/>
              </w:rPr>
              <w:t>,</w:t>
            </w:r>
            <w:r>
              <w:rPr>
                <w:rFonts w:eastAsia="Calibri"/>
                <w:lang w:val="en-US"/>
              </w:rPr>
              <w:t>00</w:t>
            </w:r>
          </w:p>
        </w:tc>
        <w:tc>
          <w:tcPr>
            <w:tcW w:w="566" w:type="dxa"/>
            <w:tcBorders>
              <w:top w:val="nil"/>
              <w:bottom w:val="nil"/>
            </w:tcBorders>
          </w:tcPr>
          <w:p w14:paraId="69E5E3EE" w14:textId="1D87595C" w:rsidR="00AE3FE0" w:rsidRDefault="00714525" w:rsidP="00062B64">
            <w:pPr>
              <w:pStyle w:val="ListParagraph"/>
              <w:autoSpaceDE w:val="0"/>
              <w:autoSpaceDN w:val="0"/>
              <w:adjustRightInd w:val="0"/>
              <w:ind w:left="0"/>
              <w:jc w:val="both"/>
              <w:rPr>
                <w:rFonts w:eastAsia="Calibri"/>
                <w:lang w:val="en-US"/>
              </w:rPr>
            </w:pPr>
            <w:r>
              <w:rPr>
                <w:rFonts w:eastAsia="Calibri"/>
                <w:lang w:val="en-US"/>
              </w:rPr>
              <w:t>0</w:t>
            </w:r>
            <w:r w:rsidR="003A41D0">
              <w:rPr>
                <w:rFonts w:eastAsia="Calibri"/>
                <w:lang w:val="en-US"/>
              </w:rPr>
              <w:t>,</w:t>
            </w:r>
            <w:r>
              <w:rPr>
                <w:rFonts w:eastAsia="Calibri"/>
                <w:lang w:val="en-US"/>
              </w:rPr>
              <w:t>50</w:t>
            </w:r>
          </w:p>
        </w:tc>
        <w:tc>
          <w:tcPr>
            <w:tcW w:w="566" w:type="dxa"/>
            <w:tcBorders>
              <w:top w:val="nil"/>
              <w:bottom w:val="nil"/>
            </w:tcBorders>
          </w:tcPr>
          <w:p w14:paraId="33661514" w14:textId="2A1CD465"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w:t>
            </w:r>
            <w:r w:rsidR="003A41D0">
              <w:rPr>
                <w:rFonts w:eastAsia="Calibri"/>
                <w:lang w:val="en-US"/>
              </w:rPr>
              <w:t>,</w:t>
            </w:r>
            <w:r>
              <w:rPr>
                <w:rFonts w:eastAsia="Calibri"/>
                <w:lang w:val="en-US"/>
              </w:rPr>
              <w:t>20</w:t>
            </w:r>
          </w:p>
        </w:tc>
        <w:tc>
          <w:tcPr>
            <w:tcW w:w="666" w:type="dxa"/>
            <w:tcBorders>
              <w:top w:val="nil"/>
              <w:bottom w:val="nil"/>
            </w:tcBorders>
          </w:tcPr>
          <w:p w14:paraId="6E435E27" w14:textId="274F7A60"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12</w:t>
            </w:r>
          </w:p>
        </w:tc>
        <w:tc>
          <w:tcPr>
            <w:tcW w:w="594" w:type="dxa"/>
            <w:tcBorders>
              <w:top w:val="nil"/>
              <w:bottom w:val="nil"/>
            </w:tcBorders>
          </w:tcPr>
          <w:p w14:paraId="297FFFB8" w14:textId="61034C77" w:rsidR="00AE3FE0" w:rsidRDefault="00062B64" w:rsidP="00062B64">
            <w:pPr>
              <w:pStyle w:val="ListParagraph"/>
              <w:autoSpaceDE w:val="0"/>
              <w:autoSpaceDN w:val="0"/>
              <w:adjustRightInd w:val="0"/>
              <w:ind w:left="0"/>
              <w:jc w:val="both"/>
              <w:rPr>
                <w:rFonts w:eastAsia="Calibri"/>
                <w:lang w:val="en-US"/>
              </w:rPr>
            </w:pPr>
            <w:r>
              <w:rPr>
                <w:rFonts w:eastAsia="Calibri"/>
                <w:lang w:val="en-US"/>
              </w:rPr>
              <w:t>18</w:t>
            </w:r>
          </w:p>
        </w:tc>
      </w:tr>
      <w:tr w:rsidR="00714525" w14:paraId="3AE953AF" w14:textId="77777777" w:rsidTr="00402596">
        <w:trPr>
          <w:trHeight w:val="521"/>
          <w:jc w:val="center"/>
        </w:trPr>
        <w:tc>
          <w:tcPr>
            <w:tcW w:w="461" w:type="dxa"/>
            <w:tcBorders>
              <w:top w:val="nil"/>
              <w:bottom w:val="nil"/>
            </w:tcBorders>
          </w:tcPr>
          <w:p w14:paraId="4EF6BA5E" w14:textId="4B3BB597" w:rsidR="00AE3FE0" w:rsidRDefault="002970E3" w:rsidP="00062B64">
            <w:pPr>
              <w:pStyle w:val="ListParagraph"/>
              <w:autoSpaceDE w:val="0"/>
              <w:autoSpaceDN w:val="0"/>
              <w:adjustRightInd w:val="0"/>
              <w:ind w:left="0"/>
              <w:jc w:val="both"/>
              <w:rPr>
                <w:rFonts w:eastAsia="Calibri"/>
                <w:lang w:val="en-US"/>
              </w:rPr>
            </w:pPr>
            <w:r>
              <w:rPr>
                <w:rFonts w:eastAsia="Calibri"/>
                <w:lang w:val="en-US"/>
              </w:rPr>
              <w:t>3</w:t>
            </w:r>
          </w:p>
        </w:tc>
        <w:tc>
          <w:tcPr>
            <w:tcW w:w="1145" w:type="dxa"/>
            <w:tcBorders>
              <w:top w:val="nil"/>
              <w:bottom w:val="nil"/>
            </w:tcBorders>
          </w:tcPr>
          <w:p w14:paraId="6A5878FE" w14:textId="2FA5AB1F" w:rsidR="00AE3FE0" w:rsidRPr="002970E3" w:rsidRDefault="002970E3" w:rsidP="00062B64">
            <w:pPr>
              <w:jc w:val="both"/>
              <w:rPr>
                <w:rFonts w:ascii="Book Antiqua" w:hAnsi="Book Antiqua" w:cs="Calibri"/>
              </w:rPr>
            </w:pPr>
            <w:r>
              <w:rPr>
                <w:rFonts w:ascii="Book Antiqua" w:hAnsi="Book Antiqua" w:cs="Calibri"/>
              </w:rPr>
              <w:t>FBI. 0822. PA</w:t>
            </w:r>
          </w:p>
        </w:tc>
        <w:tc>
          <w:tcPr>
            <w:tcW w:w="666" w:type="dxa"/>
            <w:tcBorders>
              <w:top w:val="nil"/>
              <w:bottom w:val="nil"/>
            </w:tcBorders>
          </w:tcPr>
          <w:p w14:paraId="5F26A819" w14:textId="1D7BEA70" w:rsidR="00AE3FE0" w:rsidRPr="002970E3" w:rsidRDefault="002970E3" w:rsidP="00062B64">
            <w:pPr>
              <w:jc w:val="both"/>
              <w:rPr>
                <w:rFonts w:ascii="Book Antiqua" w:hAnsi="Book Antiqua" w:cs="Calibri"/>
              </w:rPr>
            </w:pPr>
            <w:r>
              <w:rPr>
                <w:rFonts w:ascii="Book Antiqua" w:hAnsi="Book Antiqua" w:cs="Calibri"/>
              </w:rPr>
              <w:t>8</w:t>
            </w:r>
            <w:r w:rsidR="003A41D0">
              <w:rPr>
                <w:rFonts w:ascii="Book Antiqua" w:hAnsi="Book Antiqua" w:cs="Calibri"/>
                <w:lang w:val="en-US"/>
              </w:rPr>
              <w:t>,</w:t>
            </w:r>
            <w:r>
              <w:rPr>
                <w:rFonts w:ascii="Book Antiqua" w:hAnsi="Book Antiqua" w:cs="Calibri"/>
              </w:rPr>
              <w:t>50</w:t>
            </w:r>
          </w:p>
        </w:tc>
        <w:tc>
          <w:tcPr>
            <w:tcW w:w="566" w:type="dxa"/>
            <w:tcBorders>
              <w:top w:val="nil"/>
              <w:bottom w:val="nil"/>
            </w:tcBorders>
          </w:tcPr>
          <w:p w14:paraId="690BC2A3" w14:textId="1006C2DC" w:rsidR="00AE3FE0" w:rsidRDefault="00714525" w:rsidP="00062B64">
            <w:pPr>
              <w:pStyle w:val="ListParagraph"/>
              <w:autoSpaceDE w:val="0"/>
              <w:autoSpaceDN w:val="0"/>
              <w:adjustRightInd w:val="0"/>
              <w:ind w:left="0"/>
              <w:jc w:val="both"/>
              <w:rPr>
                <w:rFonts w:eastAsia="Calibri"/>
                <w:lang w:val="en-US"/>
              </w:rPr>
            </w:pPr>
            <w:r>
              <w:rPr>
                <w:rFonts w:eastAsia="Calibri"/>
                <w:lang w:val="en-US"/>
              </w:rPr>
              <w:t>2</w:t>
            </w:r>
            <w:r w:rsidR="003A41D0">
              <w:rPr>
                <w:rFonts w:eastAsia="Calibri"/>
                <w:lang w:val="en-US"/>
              </w:rPr>
              <w:t>,</w:t>
            </w:r>
            <w:r>
              <w:rPr>
                <w:rFonts w:eastAsia="Calibri"/>
                <w:lang w:val="en-US"/>
              </w:rPr>
              <w:t>20</w:t>
            </w:r>
          </w:p>
        </w:tc>
        <w:tc>
          <w:tcPr>
            <w:tcW w:w="566" w:type="dxa"/>
            <w:tcBorders>
              <w:top w:val="nil"/>
              <w:bottom w:val="nil"/>
            </w:tcBorders>
          </w:tcPr>
          <w:p w14:paraId="0336D537" w14:textId="149D34B6" w:rsidR="00AE3FE0" w:rsidRDefault="00714525" w:rsidP="00062B64">
            <w:pPr>
              <w:pStyle w:val="ListParagraph"/>
              <w:autoSpaceDE w:val="0"/>
              <w:autoSpaceDN w:val="0"/>
              <w:adjustRightInd w:val="0"/>
              <w:ind w:left="0"/>
              <w:jc w:val="both"/>
              <w:rPr>
                <w:rFonts w:eastAsia="Calibri"/>
                <w:lang w:val="en-US"/>
              </w:rPr>
            </w:pPr>
            <w:r>
              <w:rPr>
                <w:rFonts w:eastAsia="Calibri"/>
                <w:lang w:val="en-US"/>
              </w:rPr>
              <w:t>0</w:t>
            </w:r>
            <w:r w:rsidR="003A41D0">
              <w:rPr>
                <w:rFonts w:eastAsia="Calibri"/>
                <w:lang w:val="en-US"/>
              </w:rPr>
              <w:t>,</w:t>
            </w:r>
            <w:r>
              <w:rPr>
                <w:rFonts w:eastAsia="Calibri"/>
                <w:lang w:val="en-US"/>
              </w:rPr>
              <w:t>40</w:t>
            </w:r>
          </w:p>
        </w:tc>
        <w:tc>
          <w:tcPr>
            <w:tcW w:w="566" w:type="dxa"/>
            <w:tcBorders>
              <w:top w:val="nil"/>
              <w:bottom w:val="nil"/>
            </w:tcBorders>
          </w:tcPr>
          <w:p w14:paraId="699E44F8" w14:textId="71AD6AAF"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w:t>
            </w:r>
            <w:r w:rsidR="003A41D0">
              <w:rPr>
                <w:rFonts w:eastAsia="Calibri"/>
                <w:lang w:val="en-US"/>
              </w:rPr>
              <w:t>,</w:t>
            </w:r>
            <w:r>
              <w:rPr>
                <w:rFonts w:eastAsia="Calibri"/>
                <w:lang w:val="en-US"/>
              </w:rPr>
              <w:t>10</w:t>
            </w:r>
          </w:p>
        </w:tc>
        <w:tc>
          <w:tcPr>
            <w:tcW w:w="666" w:type="dxa"/>
            <w:tcBorders>
              <w:top w:val="nil"/>
              <w:bottom w:val="nil"/>
            </w:tcBorders>
          </w:tcPr>
          <w:p w14:paraId="77C8BB74" w14:textId="253FC199"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10</w:t>
            </w:r>
            <w:r w:rsidR="003A41D0">
              <w:rPr>
                <w:rFonts w:eastAsia="Calibri"/>
                <w:lang w:val="en-US"/>
              </w:rPr>
              <w:t>,</w:t>
            </w:r>
            <w:r>
              <w:rPr>
                <w:rFonts w:eastAsia="Calibri"/>
                <w:lang w:val="en-US"/>
              </w:rPr>
              <w:t>7</w:t>
            </w:r>
          </w:p>
        </w:tc>
        <w:tc>
          <w:tcPr>
            <w:tcW w:w="594" w:type="dxa"/>
            <w:tcBorders>
              <w:top w:val="nil"/>
              <w:bottom w:val="nil"/>
            </w:tcBorders>
          </w:tcPr>
          <w:p w14:paraId="6ACC4E6B" w14:textId="569952A3" w:rsidR="00AE3FE0" w:rsidRDefault="00062B64" w:rsidP="00062B64">
            <w:pPr>
              <w:pStyle w:val="ListParagraph"/>
              <w:autoSpaceDE w:val="0"/>
              <w:autoSpaceDN w:val="0"/>
              <w:adjustRightInd w:val="0"/>
              <w:ind w:left="0"/>
              <w:jc w:val="both"/>
              <w:rPr>
                <w:rFonts w:eastAsia="Calibri"/>
                <w:lang w:val="en-US"/>
              </w:rPr>
            </w:pPr>
            <w:r>
              <w:rPr>
                <w:rFonts w:eastAsia="Calibri"/>
                <w:lang w:val="en-US"/>
              </w:rPr>
              <w:t>8</w:t>
            </w:r>
          </w:p>
        </w:tc>
      </w:tr>
      <w:tr w:rsidR="00714525" w14:paraId="6F71867C" w14:textId="77777777" w:rsidTr="00402596">
        <w:trPr>
          <w:jc w:val="center"/>
        </w:trPr>
        <w:tc>
          <w:tcPr>
            <w:tcW w:w="461" w:type="dxa"/>
            <w:tcBorders>
              <w:top w:val="nil"/>
              <w:bottom w:val="nil"/>
            </w:tcBorders>
          </w:tcPr>
          <w:p w14:paraId="243C414F" w14:textId="4CB23B3F" w:rsidR="00AE3FE0" w:rsidRDefault="002970E3" w:rsidP="00062B64">
            <w:pPr>
              <w:pStyle w:val="ListParagraph"/>
              <w:autoSpaceDE w:val="0"/>
              <w:autoSpaceDN w:val="0"/>
              <w:adjustRightInd w:val="0"/>
              <w:ind w:left="0"/>
              <w:jc w:val="both"/>
              <w:rPr>
                <w:rFonts w:eastAsia="Calibri"/>
                <w:lang w:val="en-US"/>
              </w:rPr>
            </w:pPr>
            <w:r>
              <w:rPr>
                <w:rFonts w:eastAsia="Calibri"/>
                <w:lang w:val="en-US"/>
              </w:rPr>
              <w:t>4</w:t>
            </w:r>
          </w:p>
        </w:tc>
        <w:tc>
          <w:tcPr>
            <w:tcW w:w="1145" w:type="dxa"/>
            <w:tcBorders>
              <w:top w:val="nil"/>
              <w:bottom w:val="nil"/>
            </w:tcBorders>
          </w:tcPr>
          <w:p w14:paraId="36A23A48" w14:textId="1113B9DA" w:rsidR="00AE3FE0" w:rsidRPr="002970E3" w:rsidRDefault="002970E3" w:rsidP="00062B64">
            <w:pPr>
              <w:jc w:val="both"/>
              <w:rPr>
                <w:rFonts w:ascii="Book Antiqua" w:hAnsi="Book Antiqua" w:cs="Calibri"/>
              </w:rPr>
            </w:pPr>
            <w:r>
              <w:rPr>
                <w:rFonts w:ascii="Book Antiqua" w:hAnsi="Book Antiqua" w:cs="Calibri"/>
              </w:rPr>
              <w:t>FBI. 1026. PA</w:t>
            </w:r>
          </w:p>
        </w:tc>
        <w:tc>
          <w:tcPr>
            <w:tcW w:w="666" w:type="dxa"/>
            <w:tcBorders>
              <w:top w:val="nil"/>
              <w:bottom w:val="nil"/>
            </w:tcBorders>
          </w:tcPr>
          <w:p w14:paraId="08A2BA0C" w14:textId="66704AE6" w:rsidR="00AE3FE0" w:rsidRPr="002970E3" w:rsidRDefault="002970E3" w:rsidP="00062B64">
            <w:pPr>
              <w:jc w:val="both"/>
              <w:rPr>
                <w:rFonts w:ascii="Book Antiqua" w:hAnsi="Book Antiqua" w:cs="Calibri"/>
              </w:rPr>
            </w:pPr>
            <w:r>
              <w:rPr>
                <w:rFonts w:ascii="Book Antiqua" w:hAnsi="Book Antiqua" w:cs="Calibri"/>
              </w:rPr>
              <w:t>10</w:t>
            </w:r>
            <w:r w:rsidR="003A41D0">
              <w:rPr>
                <w:rFonts w:ascii="Book Antiqua" w:hAnsi="Book Antiqua" w:cs="Calibri"/>
                <w:lang w:val="en-US"/>
              </w:rPr>
              <w:t>,</w:t>
            </w:r>
            <w:r>
              <w:rPr>
                <w:rFonts w:ascii="Book Antiqua" w:hAnsi="Book Antiqua" w:cs="Calibri"/>
              </w:rPr>
              <w:t>00</w:t>
            </w:r>
          </w:p>
        </w:tc>
        <w:tc>
          <w:tcPr>
            <w:tcW w:w="566" w:type="dxa"/>
            <w:tcBorders>
              <w:top w:val="nil"/>
              <w:bottom w:val="nil"/>
            </w:tcBorders>
          </w:tcPr>
          <w:p w14:paraId="65C80253" w14:textId="3164877F" w:rsidR="00AE3FE0" w:rsidRDefault="00714525" w:rsidP="00062B64">
            <w:pPr>
              <w:pStyle w:val="ListParagraph"/>
              <w:autoSpaceDE w:val="0"/>
              <w:autoSpaceDN w:val="0"/>
              <w:adjustRightInd w:val="0"/>
              <w:ind w:left="0"/>
              <w:jc w:val="both"/>
              <w:rPr>
                <w:rFonts w:eastAsia="Calibri"/>
                <w:lang w:val="en-US"/>
              </w:rPr>
            </w:pPr>
            <w:r>
              <w:rPr>
                <w:rFonts w:eastAsia="Calibri"/>
                <w:lang w:val="en-US"/>
              </w:rPr>
              <w:t>2</w:t>
            </w:r>
            <w:r w:rsidR="003A41D0">
              <w:rPr>
                <w:rFonts w:eastAsia="Calibri"/>
                <w:lang w:val="en-US"/>
              </w:rPr>
              <w:t>,</w:t>
            </w:r>
            <w:r>
              <w:rPr>
                <w:rFonts w:eastAsia="Calibri"/>
                <w:lang w:val="en-US"/>
              </w:rPr>
              <w:t>60</w:t>
            </w:r>
          </w:p>
        </w:tc>
        <w:tc>
          <w:tcPr>
            <w:tcW w:w="566" w:type="dxa"/>
            <w:tcBorders>
              <w:top w:val="nil"/>
              <w:bottom w:val="nil"/>
            </w:tcBorders>
          </w:tcPr>
          <w:p w14:paraId="450E0B2F" w14:textId="08059192" w:rsidR="00AE3FE0" w:rsidRDefault="00714525" w:rsidP="00062B64">
            <w:pPr>
              <w:pStyle w:val="ListParagraph"/>
              <w:autoSpaceDE w:val="0"/>
              <w:autoSpaceDN w:val="0"/>
              <w:adjustRightInd w:val="0"/>
              <w:ind w:left="0"/>
              <w:jc w:val="both"/>
              <w:rPr>
                <w:rFonts w:eastAsia="Calibri"/>
                <w:lang w:val="en-US"/>
              </w:rPr>
            </w:pPr>
            <w:r>
              <w:rPr>
                <w:rFonts w:eastAsia="Calibri"/>
                <w:lang w:val="en-US"/>
              </w:rPr>
              <w:t>0</w:t>
            </w:r>
            <w:r w:rsidR="003A41D0">
              <w:rPr>
                <w:rFonts w:eastAsia="Calibri"/>
                <w:lang w:val="en-US"/>
              </w:rPr>
              <w:t>,</w:t>
            </w:r>
            <w:r>
              <w:rPr>
                <w:rFonts w:eastAsia="Calibri"/>
                <w:lang w:val="en-US"/>
              </w:rPr>
              <w:t>45</w:t>
            </w:r>
          </w:p>
        </w:tc>
        <w:tc>
          <w:tcPr>
            <w:tcW w:w="566" w:type="dxa"/>
            <w:tcBorders>
              <w:top w:val="nil"/>
              <w:bottom w:val="nil"/>
            </w:tcBorders>
          </w:tcPr>
          <w:p w14:paraId="46CFEC88" w14:textId="643EB149"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w:t>
            </w:r>
            <w:r w:rsidR="003A41D0">
              <w:rPr>
                <w:rFonts w:eastAsia="Calibri"/>
                <w:lang w:val="en-US"/>
              </w:rPr>
              <w:t>,</w:t>
            </w:r>
            <w:r>
              <w:rPr>
                <w:rFonts w:eastAsia="Calibri"/>
                <w:lang w:val="en-US"/>
              </w:rPr>
              <w:t>20</w:t>
            </w:r>
          </w:p>
        </w:tc>
        <w:tc>
          <w:tcPr>
            <w:tcW w:w="666" w:type="dxa"/>
            <w:tcBorders>
              <w:top w:val="nil"/>
              <w:bottom w:val="nil"/>
            </w:tcBorders>
          </w:tcPr>
          <w:p w14:paraId="31B1EACF" w14:textId="1548FF62"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11</w:t>
            </w:r>
            <w:r w:rsidR="003A41D0">
              <w:rPr>
                <w:rFonts w:eastAsia="Calibri"/>
                <w:lang w:val="en-US"/>
              </w:rPr>
              <w:t>,</w:t>
            </w:r>
            <w:r>
              <w:rPr>
                <w:rFonts w:eastAsia="Calibri"/>
                <w:lang w:val="en-US"/>
              </w:rPr>
              <w:t>3</w:t>
            </w:r>
          </w:p>
        </w:tc>
        <w:tc>
          <w:tcPr>
            <w:tcW w:w="594" w:type="dxa"/>
            <w:tcBorders>
              <w:top w:val="nil"/>
              <w:bottom w:val="nil"/>
            </w:tcBorders>
          </w:tcPr>
          <w:p w14:paraId="1189D308" w14:textId="5ED28EF6" w:rsidR="00AE3FE0" w:rsidRDefault="00062B64" w:rsidP="00062B64">
            <w:pPr>
              <w:pStyle w:val="ListParagraph"/>
              <w:autoSpaceDE w:val="0"/>
              <w:autoSpaceDN w:val="0"/>
              <w:adjustRightInd w:val="0"/>
              <w:ind w:left="0"/>
              <w:jc w:val="both"/>
              <w:rPr>
                <w:rFonts w:eastAsia="Calibri"/>
                <w:lang w:val="en-US"/>
              </w:rPr>
            </w:pPr>
            <w:r>
              <w:rPr>
                <w:rFonts w:eastAsia="Calibri"/>
                <w:lang w:val="en-US"/>
              </w:rPr>
              <w:t>15</w:t>
            </w:r>
          </w:p>
        </w:tc>
      </w:tr>
      <w:tr w:rsidR="00714525" w14:paraId="69D56EB2" w14:textId="77777777" w:rsidTr="00402596">
        <w:trPr>
          <w:jc w:val="center"/>
        </w:trPr>
        <w:tc>
          <w:tcPr>
            <w:tcW w:w="461" w:type="dxa"/>
            <w:tcBorders>
              <w:top w:val="nil"/>
              <w:bottom w:val="nil"/>
            </w:tcBorders>
          </w:tcPr>
          <w:p w14:paraId="7141462B" w14:textId="6C97AE1C" w:rsidR="00AE3FE0" w:rsidRDefault="002970E3" w:rsidP="00062B64">
            <w:pPr>
              <w:pStyle w:val="ListParagraph"/>
              <w:autoSpaceDE w:val="0"/>
              <w:autoSpaceDN w:val="0"/>
              <w:adjustRightInd w:val="0"/>
              <w:ind w:left="0"/>
              <w:jc w:val="both"/>
              <w:rPr>
                <w:rFonts w:eastAsia="Calibri"/>
                <w:lang w:val="en-US"/>
              </w:rPr>
            </w:pPr>
            <w:r>
              <w:rPr>
                <w:rFonts w:eastAsia="Calibri"/>
                <w:lang w:val="en-US"/>
              </w:rPr>
              <w:t>5</w:t>
            </w:r>
          </w:p>
        </w:tc>
        <w:tc>
          <w:tcPr>
            <w:tcW w:w="1145" w:type="dxa"/>
            <w:tcBorders>
              <w:top w:val="nil"/>
              <w:bottom w:val="nil"/>
            </w:tcBorders>
          </w:tcPr>
          <w:p w14:paraId="702DDB06" w14:textId="7AEFF0D5" w:rsidR="00AE3FE0" w:rsidRPr="002970E3" w:rsidRDefault="002970E3" w:rsidP="00062B64">
            <w:pPr>
              <w:jc w:val="both"/>
              <w:rPr>
                <w:rFonts w:ascii="Book Antiqua" w:hAnsi="Book Antiqua" w:cs="Calibri"/>
              </w:rPr>
            </w:pPr>
            <w:r>
              <w:rPr>
                <w:rFonts w:ascii="Book Antiqua" w:hAnsi="Book Antiqua" w:cs="Calibri"/>
              </w:rPr>
              <w:t>FBI. 1230. PB</w:t>
            </w:r>
          </w:p>
        </w:tc>
        <w:tc>
          <w:tcPr>
            <w:tcW w:w="666" w:type="dxa"/>
            <w:tcBorders>
              <w:top w:val="nil"/>
              <w:bottom w:val="nil"/>
            </w:tcBorders>
          </w:tcPr>
          <w:p w14:paraId="2A387BAD" w14:textId="11430023" w:rsidR="00AE3FE0" w:rsidRPr="002970E3" w:rsidRDefault="002970E3" w:rsidP="00062B64">
            <w:pPr>
              <w:jc w:val="both"/>
              <w:rPr>
                <w:rFonts w:ascii="Book Antiqua" w:hAnsi="Book Antiqua" w:cs="Calibri"/>
              </w:rPr>
            </w:pPr>
            <w:r>
              <w:rPr>
                <w:rFonts w:ascii="Book Antiqua" w:hAnsi="Book Antiqua" w:cs="Calibri"/>
              </w:rPr>
              <w:t>12</w:t>
            </w:r>
            <w:r w:rsidR="003A41D0">
              <w:rPr>
                <w:rFonts w:ascii="Book Antiqua" w:hAnsi="Book Antiqua" w:cs="Calibri"/>
                <w:lang w:val="en-US"/>
              </w:rPr>
              <w:t>,</w:t>
            </w:r>
            <w:r>
              <w:rPr>
                <w:rFonts w:ascii="Book Antiqua" w:hAnsi="Book Antiqua" w:cs="Calibri"/>
              </w:rPr>
              <w:t>50</w:t>
            </w:r>
          </w:p>
        </w:tc>
        <w:tc>
          <w:tcPr>
            <w:tcW w:w="566" w:type="dxa"/>
            <w:tcBorders>
              <w:top w:val="nil"/>
              <w:bottom w:val="nil"/>
            </w:tcBorders>
          </w:tcPr>
          <w:p w14:paraId="53ED777C" w14:textId="1DE9A171" w:rsidR="00AE3FE0" w:rsidRDefault="00714525" w:rsidP="00062B64">
            <w:pPr>
              <w:pStyle w:val="ListParagraph"/>
              <w:autoSpaceDE w:val="0"/>
              <w:autoSpaceDN w:val="0"/>
              <w:adjustRightInd w:val="0"/>
              <w:ind w:left="0"/>
              <w:jc w:val="both"/>
              <w:rPr>
                <w:rFonts w:eastAsia="Calibri"/>
                <w:lang w:val="en-US"/>
              </w:rPr>
            </w:pPr>
            <w:r>
              <w:rPr>
                <w:rFonts w:eastAsia="Calibri"/>
                <w:lang w:val="en-US"/>
              </w:rPr>
              <w:t>3</w:t>
            </w:r>
            <w:r w:rsidR="003A41D0">
              <w:rPr>
                <w:rFonts w:eastAsia="Calibri"/>
                <w:lang w:val="en-US"/>
              </w:rPr>
              <w:t>,</w:t>
            </w:r>
            <w:r>
              <w:rPr>
                <w:rFonts w:eastAsia="Calibri"/>
                <w:lang w:val="en-US"/>
              </w:rPr>
              <w:t>00</w:t>
            </w:r>
          </w:p>
        </w:tc>
        <w:tc>
          <w:tcPr>
            <w:tcW w:w="566" w:type="dxa"/>
            <w:tcBorders>
              <w:top w:val="nil"/>
              <w:bottom w:val="nil"/>
            </w:tcBorders>
          </w:tcPr>
          <w:p w14:paraId="580DAF81" w14:textId="75A168A8" w:rsidR="00AE3FE0" w:rsidRDefault="00714525" w:rsidP="00062B64">
            <w:pPr>
              <w:pStyle w:val="ListParagraph"/>
              <w:autoSpaceDE w:val="0"/>
              <w:autoSpaceDN w:val="0"/>
              <w:adjustRightInd w:val="0"/>
              <w:ind w:left="0"/>
              <w:jc w:val="both"/>
              <w:rPr>
                <w:rFonts w:eastAsia="Calibri"/>
                <w:lang w:val="en-US"/>
              </w:rPr>
            </w:pPr>
            <w:r>
              <w:rPr>
                <w:rFonts w:eastAsia="Calibri"/>
                <w:lang w:val="en-US"/>
              </w:rPr>
              <w:t>0</w:t>
            </w:r>
            <w:r w:rsidR="003A41D0">
              <w:rPr>
                <w:rFonts w:eastAsia="Calibri"/>
                <w:lang w:val="en-US"/>
              </w:rPr>
              <w:t>,</w:t>
            </w:r>
            <w:r>
              <w:rPr>
                <w:rFonts w:eastAsia="Calibri"/>
                <w:lang w:val="en-US"/>
              </w:rPr>
              <w:t>50</w:t>
            </w:r>
          </w:p>
        </w:tc>
        <w:tc>
          <w:tcPr>
            <w:tcW w:w="566" w:type="dxa"/>
            <w:tcBorders>
              <w:top w:val="nil"/>
              <w:bottom w:val="nil"/>
            </w:tcBorders>
          </w:tcPr>
          <w:p w14:paraId="2012D171" w14:textId="3D89EE8C"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w:t>
            </w:r>
            <w:r w:rsidR="003A41D0">
              <w:rPr>
                <w:rFonts w:eastAsia="Calibri"/>
                <w:lang w:val="en-US"/>
              </w:rPr>
              <w:t>,</w:t>
            </w:r>
            <w:r>
              <w:rPr>
                <w:rFonts w:eastAsia="Calibri"/>
                <w:lang w:val="en-US"/>
              </w:rPr>
              <w:t>70</w:t>
            </w:r>
          </w:p>
        </w:tc>
        <w:tc>
          <w:tcPr>
            <w:tcW w:w="666" w:type="dxa"/>
            <w:tcBorders>
              <w:top w:val="nil"/>
              <w:bottom w:val="nil"/>
            </w:tcBorders>
          </w:tcPr>
          <w:p w14:paraId="0CF98CE8" w14:textId="3472A09F"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11</w:t>
            </w:r>
            <w:r w:rsidR="003A41D0">
              <w:rPr>
                <w:rFonts w:eastAsia="Calibri"/>
                <w:lang w:val="en-US"/>
              </w:rPr>
              <w:t>,</w:t>
            </w:r>
            <w:r>
              <w:rPr>
                <w:rFonts w:eastAsia="Calibri"/>
                <w:lang w:val="en-US"/>
              </w:rPr>
              <w:t>7</w:t>
            </w:r>
          </w:p>
        </w:tc>
        <w:tc>
          <w:tcPr>
            <w:tcW w:w="594" w:type="dxa"/>
            <w:tcBorders>
              <w:top w:val="nil"/>
              <w:bottom w:val="nil"/>
            </w:tcBorders>
          </w:tcPr>
          <w:p w14:paraId="5C9F643D" w14:textId="3963CEAA" w:rsidR="00AE3FE0" w:rsidRDefault="00062B64" w:rsidP="00062B64">
            <w:pPr>
              <w:pStyle w:val="ListParagraph"/>
              <w:autoSpaceDE w:val="0"/>
              <w:autoSpaceDN w:val="0"/>
              <w:adjustRightInd w:val="0"/>
              <w:ind w:left="0"/>
              <w:jc w:val="both"/>
              <w:rPr>
                <w:rFonts w:eastAsia="Calibri"/>
                <w:lang w:val="en-US"/>
              </w:rPr>
            </w:pPr>
            <w:r>
              <w:rPr>
                <w:rFonts w:eastAsia="Calibri"/>
                <w:lang w:val="en-US"/>
              </w:rPr>
              <w:t>25</w:t>
            </w:r>
          </w:p>
        </w:tc>
      </w:tr>
      <w:tr w:rsidR="00714525" w14:paraId="2FCE48C2" w14:textId="77777777" w:rsidTr="00402596">
        <w:trPr>
          <w:jc w:val="center"/>
        </w:trPr>
        <w:tc>
          <w:tcPr>
            <w:tcW w:w="461" w:type="dxa"/>
            <w:tcBorders>
              <w:top w:val="nil"/>
              <w:bottom w:val="nil"/>
            </w:tcBorders>
          </w:tcPr>
          <w:p w14:paraId="3C048A24" w14:textId="11FF5A4A" w:rsidR="00AE3FE0" w:rsidRDefault="002970E3" w:rsidP="00062B64">
            <w:pPr>
              <w:pStyle w:val="ListParagraph"/>
              <w:autoSpaceDE w:val="0"/>
              <w:autoSpaceDN w:val="0"/>
              <w:adjustRightInd w:val="0"/>
              <w:ind w:left="0"/>
              <w:jc w:val="both"/>
              <w:rPr>
                <w:rFonts w:eastAsia="Calibri"/>
                <w:lang w:val="en-US"/>
              </w:rPr>
            </w:pPr>
            <w:r>
              <w:rPr>
                <w:rFonts w:eastAsia="Calibri"/>
                <w:lang w:val="en-US"/>
              </w:rPr>
              <w:t>6</w:t>
            </w:r>
          </w:p>
        </w:tc>
        <w:tc>
          <w:tcPr>
            <w:tcW w:w="1145" w:type="dxa"/>
            <w:tcBorders>
              <w:top w:val="nil"/>
              <w:bottom w:val="nil"/>
            </w:tcBorders>
          </w:tcPr>
          <w:p w14:paraId="15345B00" w14:textId="5C13A2B8" w:rsidR="00AE3FE0" w:rsidRPr="002970E3" w:rsidRDefault="002970E3" w:rsidP="00062B64">
            <w:pPr>
              <w:jc w:val="both"/>
              <w:rPr>
                <w:rFonts w:ascii="Book Antiqua" w:hAnsi="Book Antiqua" w:cs="Calibri"/>
              </w:rPr>
            </w:pPr>
            <w:r>
              <w:rPr>
                <w:rFonts w:ascii="Book Antiqua" w:hAnsi="Book Antiqua" w:cs="Calibri"/>
              </w:rPr>
              <w:t>FBI 1030 SF</w:t>
            </w:r>
          </w:p>
        </w:tc>
        <w:tc>
          <w:tcPr>
            <w:tcW w:w="666" w:type="dxa"/>
            <w:tcBorders>
              <w:top w:val="nil"/>
              <w:bottom w:val="nil"/>
            </w:tcBorders>
          </w:tcPr>
          <w:p w14:paraId="1493D343" w14:textId="34A09C80" w:rsidR="00AE3FE0" w:rsidRPr="002970E3" w:rsidRDefault="002970E3" w:rsidP="00062B64">
            <w:pPr>
              <w:jc w:val="both"/>
              <w:rPr>
                <w:rFonts w:ascii="Book Antiqua" w:hAnsi="Book Antiqua" w:cs="Calibri"/>
              </w:rPr>
            </w:pPr>
            <w:r>
              <w:rPr>
                <w:rFonts w:ascii="Book Antiqua" w:hAnsi="Book Antiqua" w:cs="Calibri"/>
              </w:rPr>
              <w:t>15</w:t>
            </w:r>
            <w:r w:rsidR="003A41D0">
              <w:rPr>
                <w:rFonts w:ascii="Book Antiqua" w:hAnsi="Book Antiqua" w:cs="Calibri"/>
                <w:lang w:val="en-US"/>
              </w:rPr>
              <w:t>,</w:t>
            </w:r>
            <w:r>
              <w:rPr>
                <w:rFonts w:ascii="Book Antiqua" w:hAnsi="Book Antiqua" w:cs="Calibri"/>
              </w:rPr>
              <w:t>00</w:t>
            </w:r>
          </w:p>
        </w:tc>
        <w:tc>
          <w:tcPr>
            <w:tcW w:w="566" w:type="dxa"/>
            <w:tcBorders>
              <w:top w:val="nil"/>
              <w:bottom w:val="nil"/>
            </w:tcBorders>
          </w:tcPr>
          <w:p w14:paraId="061C7707" w14:textId="63C54D6B" w:rsidR="00AE3FE0" w:rsidRDefault="00714525" w:rsidP="00062B64">
            <w:pPr>
              <w:pStyle w:val="ListParagraph"/>
              <w:autoSpaceDE w:val="0"/>
              <w:autoSpaceDN w:val="0"/>
              <w:adjustRightInd w:val="0"/>
              <w:ind w:left="0"/>
              <w:jc w:val="both"/>
              <w:rPr>
                <w:rFonts w:eastAsia="Calibri"/>
                <w:lang w:val="en-US"/>
              </w:rPr>
            </w:pPr>
            <w:r>
              <w:rPr>
                <w:rFonts w:eastAsia="Calibri"/>
                <w:lang w:val="en-US"/>
              </w:rPr>
              <w:t>3</w:t>
            </w:r>
            <w:r w:rsidR="003A41D0">
              <w:rPr>
                <w:rFonts w:eastAsia="Calibri"/>
                <w:lang w:val="en-US"/>
              </w:rPr>
              <w:t>,</w:t>
            </w:r>
            <w:r>
              <w:rPr>
                <w:rFonts w:eastAsia="Calibri"/>
                <w:lang w:val="en-US"/>
              </w:rPr>
              <w:t>50</w:t>
            </w:r>
          </w:p>
        </w:tc>
        <w:tc>
          <w:tcPr>
            <w:tcW w:w="566" w:type="dxa"/>
            <w:tcBorders>
              <w:top w:val="nil"/>
              <w:bottom w:val="nil"/>
            </w:tcBorders>
          </w:tcPr>
          <w:p w14:paraId="0D0EF82D" w14:textId="6BAF8D61" w:rsidR="00AE3FE0" w:rsidRDefault="00714525" w:rsidP="00062B64">
            <w:pPr>
              <w:pStyle w:val="ListParagraph"/>
              <w:autoSpaceDE w:val="0"/>
              <w:autoSpaceDN w:val="0"/>
              <w:adjustRightInd w:val="0"/>
              <w:ind w:left="0"/>
              <w:jc w:val="both"/>
              <w:rPr>
                <w:rFonts w:eastAsia="Calibri"/>
                <w:lang w:val="en-US"/>
              </w:rPr>
            </w:pPr>
            <w:r>
              <w:rPr>
                <w:rFonts w:eastAsia="Calibri"/>
                <w:lang w:val="en-US"/>
              </w:rPr>
              <w:t>0</w:t>
            </w:r>
            <w:r w:rsidR="003A41D0">
              <w:rPr>
                <w:rFonts w:eastAsia="Calibri"/>
                <w:lang w:val="en-US"/>
              </w:rPr>
              <w:t>,</w:t>
            </w:r>
            <w:r>
              <w:rPr>
                <w:rFonts w:eastAsia="Calibri"/>
                <w:lang w:val="en-US"/>
              </w:rPr>
              <w:t>50</w:t>
            </w:r>
          </w:p>
        </w:tc>
        <w:tc>
          <w:tcPr>
            <w:tcW w:w="566" w:type="dxa"/>
            <w:tcBorders>
              <w:top w:val="nil"/>
              <w:bottom w:val="nil"/>
            </w:tcBorders>
          </w:tcPr>
          <w:p w14:paraId="12538568" w14:textId="60762986"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w:t>
            </w:r>
            <w:r w:rsidR="003A41D0">
              <w:rPr>
                <w:rFonts w:eastAsia="Calibri"/>
                <w:lang w:val="en-US"/>
              </w:rPr>
              <w:t>,</w:t>
            </w:r>
            <w:r>
              <w:rPr>
                <w:rFonts w:eastAsia="Calibri"/>
                <w:lang w:val="en-US"/>
              </w:rPr>
              <w:t>60</w:t>
            </w:r>
          </w:p>
        </w:tc>
        <w:tc>
          <w:tcPr>
            <w:tcW w:w="666" w:type="dxa"/>
            <w:tcBorders>
              <w:top w:val="nil"/>
              <w:bottom w:val="nil"/>
            </w:tcBorders>
          </w:tcPr>
          <w:p w14:paraId="29319CF5" w14:textId="16EE2280"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12</w:t>
            </w:r>
            <w:r w:rsidR="003A41D0">
              <w:rPr>
                <w:rFonts w:eastAsia="Calibri"/>
                <w:lang w:val="en-US"/>
              </w:rPr>
              <w:t>,</w:t>
            </w:r>
            <w:r>
              <w:rPr>
                <w:rFonts w:eastAsia="Calibri"/>
                <w:lang w:val="en-US"/>
              </w:rPr>
              <w:t>3</w:t>
            </w:r>
          </w:p>
        </w:tc>
        <w:tc>
          <w:tcPr>
            <w:tcW w:w="594" w:type="dxa"/>
            <w:tcBorders>
              <w:top w:val="nil"/>
              <w:bottom w:val="nil"/>
            </w:tcBorders>
          </w:tcPr>
          <w:p w14:paraId="6F5F22FD" w14:textId="1553CC9B" w:rsidR="00AE3FE0" w:rsidRDefault="00062B64" w:rsidP="00062B64">
            <w:pPr>
              <w:pStyle w:val="ListParagraph"/>
              <w:autoSpaceDE w:val="0"/>
              <w:autoSpaceDN w:val="0"/>
              <w:adjustRightInd w:val="0"/>
              <w:ind w:left="0"/>
              <w:jc w:val="both"/>
              <w:rPr>
                <w:rFonts w:eastAsia="Calibri"/>
                <w:lang w:val="en-US"/>
              </w:rPr>
            </w:pPr>
            <w:r>
              <w:rPr>
                <w:rFonts w:eastAsia="Calibri"/>
                <w:lang w:val="en-US"/>
              </w:rPr>
              <w:t>30</w:t>
            </w:r>
          </w:p>
        </w:tc>
      </w:tr>
      <w:tr w:rsidR="00714525" w14:paraId="3DDE3A1C" w14:textId="77777777" w:rsidTr="00402596">
        <w:trPr>
          <w:jc w:val="center"/>
        </w:trPr>
        <w:tc>
          <w:tcPr>
            <w:tcW w:w="461" w:type="dxa"/>
            <w:tcBorders>
              <w:top w:val="nil"/>
              <w:bottom w:val="nil"/>
            </w:tcBorders>
          </w:tcPr>
          <w:p w14:paraId="17CA1644" w14:textId="0C3794F0" w:rsidR="00AE3FE0" w:rsidRDefault="002970E3" w:rsidP="00062B64">
            <w:pPr>
              <w:pStyle w:val="ListParagraph"/>
              <w:autoSpaceDE w:val="0"/>
              <w:autoSpaceDN w:val="0"/>
              <w:adjustRightInd w:val="0"/>
              <w:ind w:left="0"/>
              <w:jc w:val="both"/>
              <w:rPr>
                <w:rFonts w:eastAsia="Calibri"/>
                <w:lang w:val="en-US"/>
              </w:rPr>
            </w:pPr>
            <w:r>
              <w:rPr>
                <w:rFonts w:eastAsia="Calibri"/>
                <w:lang w:val="en-US"/>
              </w:rPr>
              <w:t>7</w:t>
            </w:r>
          </w:p>
        </w:tc>
        <w:tc>
          <w:tcPr>
            <w:tcW w:w="1145" w:type="dxa"/>
            <w:tcBorders>
              <w:top w:val="nil"/>
              <w:bottom w:val="nil"/>
            </w:tcBorders>
          </w:tcPr>
          <w:p w14:paraId="3EC4F5BC" w14:textId="05F0C21B" w:rsidR="00AE3FE0" w:rsidRPr="002970E3" w:rsidRDefault="002970E3" w:rsidP="00062B64">
            <w:pPr>
              <w:jc w:val="both"/>
              <w:rPr>
                <w:rFonts w:ascii="Book Antiqua" w:hAnsi="Book Antiqua" w:cs="Calibri"/>
              </w:rPr>
            </w:pPr>
            <w:r>
              <w:rPr>
                <w:rFonts w:ascii="Book Antiqua" w:hAnsi="Book Antiqua" w:cs="Calibri"/>
              </w:rPr>
              <w:t>FBI. 1535. KA</w:t>
            </w:r>
          </w:p>
        </w:tc>
        <w:tc>
          <w:tcPr>
            <w:tcW w:w="666" w:type="dxa"/>
            <w:tcBorders>
              <w:top w:val="nil"/>
              <w:bottom w:val="nil"/>
            </w:tcBorders>
          </w:tcPr>
          <w:p w14:paraId="25140EA1" w14:textId="7F672875" w:rsidR="00AE3FE0" w:rsidRPr="002970E3" w:rsidRDefault="002970E3" w:rsidP="00062B64">
            <w:pPr>
              <w:jc w:val="both"/>
              <w:rPr>
                <w:rFonts w:ascii="Book Antiqua" w:hAnsi="Book Antiqua" w:cs="Calibri"/>
              </w:rPr>
            </w:pPr>
            <w:r>
              <w:rPr>
                <w:rFonts w:ascii="Book Antiqua" w:hAnsi="Book Antiqua" w:cs="Calibri"/>
              </w:rPr>
              <w:t>15</w:t>
            </w:r>
            <w:r w:rsidR="003A41D0">
              <w:rPr>
                <w:rFonts w:ascii="Book Antiqua" w:hAnsi="Book Antiqua" w:cs="Calibri"/>
                <w:lang w:val="en-US"/>
              </w:rPr>
              <w:t>,</w:t>
            </w:r>
            <w:r>
              <w:rPr>
                <w:rFonts w:ascii="Book Antiqua" w:hAnsi="Book Antiqua" w:cs="Calibri"/>
              </w:rPr>
              <w:t>00</w:t>
            </w:r>
          </w:p>
        </w:tc>
        <w:tc>
          <w:tcPr>
            <w:tcW w:w="566" w:type="dxa"/>
            <w:tcBorders>
              <w:top w:val="nil"/>
              <w:bottom w:val="nil"/>
            </w:tcBorders>
          </w:tcPr>
          <w:p w14:paraId="0D820E75" w14:textId="03BF7B0F" w:rsidR="00AE3FE0" w:rsidRDefault="00714525" w:rsidP="00062B64">
            <w:pPr>
              <w:pStyle w:val="ListParagraph"/>
              <w:autoSpaceDE w:val="0"/>
              <w:autoSpaceDN w:val="0"/>
              <w:adjustRightInd w:val="0"/>
              <w:ind w:left="0"/>
              <w:jc w:val="both"/>
              <w:rPr>
                <w:rFonts w:eastAsia="Calibri"/>
                <w:lang w:val="en-US"/>
              </w:rPr>
            </w:pPr>
            <w:r>
              <w:rPr>
                <w:rFonts w:eastAsia="Calibri"/>
                <w:lang w:val="en-US"/>
              </w:rPr>
              <w:t>3</w:t>
            </w:r>
            <w:r w:rsidR="003A41D0">
              <w:rPr>
                <w:rFonts w:eastAsia="Calibri"/>
                <w:lang w:val="en-US"/>
              </w:rPr>
              <w:t>,</w:t>
            </w:r>
            <w:r>
              <w:rPr>
                <w:rFonts w:eastAsia="Calibri"/>
                <w:lang w:val="en-US"/>
              </w:rPr>
              <w:t>50</w:t>
            </w:r>
          </w:p>
        </w:tc>
        <w:tc>
          <w:tcPr>
            <w:tcW w:w="566" w:type="dxa"/>
            <w:tcBorders>
              <w:top w:val="nil"/>
              <w:bottom w:val="nil"/>
            </w:tcBorders>
          </w:tcPr>
          <w:p w14:paraId="51715B6B" w14:textId="38E512F9" w:rsidR="00AE3FE0" w:rsidRDefault="00714525" w:rsidP="00062B64">
            <w:pPr>
              <w:pStyle w:val="ListParagraph"/>
              <w:autoSpaceDE w:val="0"/>
              <w:autoSpaceDN w:val="0"/>
              <w:adjustRightInd w:val="0"/>
              <w:ind w:left="0"/>
              <w:jc w:val="both"/>
              <w:rPr>
                <w:rFonts w:eastAsia="Calibri"/>
                <w:lang w:val="en-US"/>
              </w:rPr>
            </w:pPr>
            <w:r>
              <w:rPr>
                <w:rFonts w:eastAsia="Calibri"/>
                <w:lang w:val="en-US"/>
              </w:rPr>
              <w:t>0</w:t>
            </w:r>
            <w:r w:rsidR="003A41D0">
              <w:rPr>
                <w:rFonts w:eastAsia="Calibri"/>
                <w:lang w:val="en-US"/>
              </w:rPr>
              <w:t>,</w:t>
            </w:r>
            <w:r>
              <w:rPr>
                <w:rFonts w:eastAsia="Calibri"/>
                <w:lang w:val="en-US"/>
              </w:rPr>
              <w:t>50</w:t>
            </w:r>
          </w:p>
        </w:tc>
        <w:tc>
          <w:tcPr>
            <w:tcW w:w="566" w:type="dxa"/>
            <w:tcBorders>
              <w:top w:val="nil"/>
              <w:bottom w:val="nil"/>
            </w:tcBorders>
          </w:tcPr>
          <w:p w14:paraId="04CD0B90" w14:textId="252E8ABE"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w:t>
            </w:r>
            <w:r w:rsidR="003A41D0">
              <w:rPr>
                <w:rFonts w:eastAsia="Calibri"/>
                <w:lang w:val="en-US"/>
              </w:rPr>
              <w:t>,</w:t>
            </w:r>
            <w:r>
              <w:rPr>
                <w:rFonts w:eastAsia="Calibri"/>
                <w:lang w:val="en-US"/>
              </w:rPr>
              <w:t>60</w:t>
            </w:r>
          </w:p>
        </w:tc>
        <w:tc>
          <w:tcPr>
            <w:tcW w:w="666" w:type="dxa"/>
            <w:tcBorders>
              <w:top w:val="nil"/>
              <w:bottom w:val="nil"/>
            </w:tcBorders>
          </w:tcPr>
          <w:p w14:paraId="4941582C" w14:textId="1F15416B"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14</w:t>
            </w:r>
          </w:p>
        </w:tc>
        <w:tc>
          <w:tcPr>
            <w:tcW w:w="594" w:type="dxa"/>
            <w:tcBorders>
              <w:top w:val="nil"/>
              <w:bottom w:val="nil"/>
            </w:tcBorders>
          </w:tcPr>
          <w:p w14:paraId="6AE0670C" w14:textId="1FB2D454" w:rsidR="00AE3FE0" w:rsidRDefault="00062B64" w:rsidP="00062B64">
            <w:pPr>
              <w:pStyle w:val="ListParagraph"/>
              <w:autoSpaceDE w:val="0"/>
              <w:autoSpaceDN w:val="0"/>
              <w:adjustRightInd w:val="0"/>
              <w:ind w:left="0"/>
              <w:jc w:val="both"/>
              <w:rPr>
                <w:rFonts w:eastAsia="Calibri"/>
                <w:lang w:val="en-US"/>
              </w:rPr>
            </w:pPr>
            <w:r>
              <w:rPr>
                <w:rFonts w:eastAsia="Calibri"/>
                <w:lang w:val="en-US"/>
              </w:rPr>
              <w:t>30</w:t>
            </w:r>
          </w:p>
        </w:tc>
      </w:tr>
      <w:tr w:rsidR="00714525" w14:paraId="4F5B1AF4" w14:textId="77777777" w:rsidTr="00402596">
        <w:trPr>
          <w:jc w:val="center"/>
        </w:trPr>
        <w:tc>
          <w:tcPr>
            <w:tcW w:w="461" w:type="dxa"/>
            <w:tcBorders>
              <w:top w:val="nil"/>
              <w:bottom w:val="nil"/>
            </w:tcBorders>
          </w:tcPr>
          <w:p w14:paraId="11681CAA" w14:textId="4B597CAD" w:rsidR="00AE3FE0" w:rsidRDefault="002970E3" w:rsidP="00062B64">
            <w:pPr>
              <w:pStyle w:val="ListParagraph"/>
              <w:autoSpaceDE w:val="0"/>
              <w:autoSpaceDN w:val="0"/>
              <w:adjustRightInd w:val="0"/>
              <w:ind w:left="0"/>
              <w:jc w:val="both"/>
              <w:rPr>
                <w:rFonts w:eastAsia="Calibri"/>
                <w:lang w:val="en-US"/>
              </w:rPr>
            </w:pPr>
            <w:r>
              <w:rPr>
                <w:rFonts w:eastAsia="Calibri"/>
                <w:lang w:val="en-US"/>
              </w:rPr>
              <w:t>8</w:t>
            </w:r>
          </w:p>
        </w:tc>
        <w:tc>
          <w:tcPr>
            <w:tcW w:w="1145" w:type="dxa"/>
            <w:tcBorders>
              <w:top w:val="nil"/>
              <w:bottom w:val="nil"/>
            </w:tcBorders>
          </w:tcPr>
          <w:p w14:paraId="62206D16" w14:textId="1E54161C" w:rsidR="00AE3FE0" w:rsidRPr="002970E3" w:rsidRDefault="002970E3" w:rsidP="00062B64">
            <w:pPr>
              <w:jc w:val="both"/>
              <w:rPr>
                <w:rFonts w:ascii="Book Antiqua" w:hAnsi="Book Antiqua" w:cs="Calibri"/>
              </w:rPr>
            </w:pPr>
            <w:proofErr w:type="spellStart"/>
            <w:r>
              <w:rPr>
                <w:rFonts w:ascii="Book Antiqua" w:hAnsi="Book Antiqua" w:cs="Calibri"/>
              </w:rPr>
              <w:t>Austahi</w:t>
            </w:r>
            <w:proofErr w:type="spellEnd"/>
            <w:r>
              <w:rPr>
                <w:rFonts w:ascii="Book Antiqua" w:hAnsi="Book Antiqua" w:cs="Calibri"/>
              </w:rPr>
              <w:t xml:space="preserve"> 1300 </w:t>
            </w:r>
            <w:proofErr w:type="spellStart"/>
            <w:r>
              <w:rPr>
                <w:rFonts w:ascii="Book Antiqua" w:hAnsi="Book Antiqua" w:cs="Calibri"/>
              </w:rPr>
              <w:t>ferry</w:t>
            </w:r>
            <w:proofErr w:type="spellEnd"/>
            <w:r>
              <w:rPr>
                <w:rFonts w:ascii="Book Antiqua" w:hAnsi="Book Antiqua" w:cs="Calibri"/>
              </w:rPr>
              <w:t xml:space="preserve"> cat</w:t>
            </w:r>
          </w:p>
        </w:tc>
        <w:tc>
          <w:tcPr>
            <w:tcW w:w="666" w:type="dxa"/>
            <w:tcBorders>
              <w:top w:val="nil"/>
              <w:bottom w:val="nil"/>
            </w:tcBorders>
          </w:tcPr>
          <w:p w14:paraId="1105E233" w14:textId="32BE0460" w:rsidR="00AE3FE0" w:rsidRPr="00714525" w:rsidRDefault="00714525" w:rsidP="00062B64">
            <w:pPr>
              <w:jc w:val="both"/>
              <w:rPr>
                <w:rFonts w:ascii="Book Antiqua" w:hAnsi="Book Antiqua" w:cs="Calibri"/>
              </w:rPr>
            </w:pPr>
            <w:r>
              <w:rPr>
                <w:rFonts w:ascii="Book Antiqua" w:hAnsi="Book Antiqua" w:cs="Calibri"/>
              </w:rPr>
              <w:t>11</w:t>
            </w:r>
            <w:r w:rsidR="003A41D0">
              <w:rPr>
                <w:rFonts w:ascii="Book Antiqua" w:hAnsi="Book Antiqua" w:cs="Calibri"/>
                <w:lang w:val="en-US"/>
              </w:rPr>
              <w:t>,</w:t>
            </w:r>
            <w:r>
              <w:rPr>
                <w:rFonts w:ascii="Book Antiqua" w:hAnsi="Book Antiqua" w:cs="Calibri"/>
              </w:rPr>
              <w:t>59</w:t>
            </w:r>
          </w:p>
        </w:tc>
        <w:tc>
          <w:tcPr>
            <w:tcW w:w="566" w:type="dxa"/>
            <w:tcBorders>
              <w:top w:val="nil"/>
              <w:bottom w:val="nil"/>
            </w:tcBorders>
          </w:tcPr>
          <w:p w14:paraId="29C38603" w14:textId="421FA99B" w:rsidR="00AE3FE0" w:rsidRDefault="00714525" w:rsidP="00062B64">
            <w:pPr>
              <w:pStyle w:val="ListParagraph"/>
              <w:autoSpaceDE w:val="0"/>
              <w:autoSpaceDN w:val="0"/>
              <w:adjustRightInd w:val="0"/>
              <w:ind w:left="0"/>
              <w:jc w:val="both"/>
              <w:rPr>
                <w:rFonts w:eastAsia="Calibri"/>
                <w:lang w:val="en-US"/>
              </w:rPr>
            </w:pPr>
            <w:r>
              <w:rPr>
                <w:rFonts w:eastAsia="Calibri"/>
                <w:lang w:val="en-US"/>
              </w:rPr>
              <w:t>4</w:t>
            </w:r>
            <w:r w:rsidR="003A41D0">
              <w:rPr>
                <w:rFonts w:eastAsia="Calibri"/>
                <w:lang w:val="en-US"/>
              </w:rPr>
              <w:t>,</w:t>
            </w:r>
            <w:r>
              <w:rPr>
                <w:rFonts w:eastAsia="Calibri"/>
                <w:lang w:val="en-US"/>
              </w:rPr>
              <w:t>50</w:t>
            </w:r>
          </w:p>
        </w:tc>
        <w:tc>
          <w:tcPr>
            <w:tcW w:w="566" w:type="dxa"/>
            <w:tcBorders>
              <w:top w:val="nil"/>
              <w:bottom w:val="nil"/>
            </w:tcBorders>
          </w:tcPr>
          <w:p w14:paraId="4CF8DF81" w14:textId="1E173B06" w:rsidR="00AE3FE0" w:rsidRDefault="00714525" w:rsidP="00062B64">
            <w:pPr>
              <w:pStyle w:val="ListParagraph"/>
              <w:autoSpaceDE w:val="0"/>
              <w:autoSpaceDN w:val="0"/>
              <w:adjustRightInd w:val="0"/>
              <w:ind w:left="0"/>
              <w:jc w:val="both"/>
              <w:rPr>
                <w:rFonts w:eastAsia="Calibri"/>
                <w:lang w:val="en-US"/>
              </w:rPr>
            </w:pPr>
            <w:r>
              <w:rPr>
                <w:rFonts w:eastAsia="Calibri"/>
                <w:lang w:val="en-US"/>
              </w:rPr>
              <w:t>0</w:t>
            </w:r>
            <w:r w:rsidR="003A41D0">
              <w:rPr>
                <w:rFonts w:eastAsia="Calibri"/>
                <w:lang w:val="en-US"/>
              </w:rPr>
              <w:t>,</w:t>
            </w:r>
            <w:r>
              <w:rPr>
                <w:rFonts w:eastAsia="Calibri"/>
                <w:lang w:val="en-US"/>
              </w:rPr>
              <w:t>85</w:t>
            </w:r>
          </w:p>
        </w:tc>
        <w:tc>
          <w:tcPr>
            <w:tcW w:w="566" w:type="dxa"/>
            <w:tcBorders>
              <w:top w:val="nil"/>
              <w:bottom w:val="nil"/>
            </w:tcBorders>
          </w:tcPr>
          <w:p w14:paraId="02A33D78" w14:textId="469666FF"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w:t>
            </w:r>
            <w:r w:rsidR="003A41D0">
              <w:rPr>
                <w:rFonts w:eastAsia="Calibri"/>
                <w:lang w:val="en-US"/>
              </w:rPr>
              <w:t>,</w:t>
            </w:r>
            <w:r>
              <w:rPr>
                <w:rFonts w:eastAsia="Calibri"/>
                <w:lang w:val="en-US"/>
              </w:rPr>
              <w:t>80</w:t>
            </w:r>
          </w:p>
        </w:tc>
        <w:tc>
          <w:tcPr>
            <w:tcW w:w="666" w:type="dxa"/>
            <w:tcBorders>
              <w:top w:val="nil"/>
              <w:bottom w:val="nil"/>
            </w:tcBorders>
          </w:tcPr>
          <w:p w14:paraId="4B79E3C2" w14:textId="1BDAD5B7"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16</w:t>
            </w:r>
            <w:r w:rsidR="003A41D0">
              <w:rPr>
                <w:rFonts w:eastAsia="Calibri"/>
                <w:lang w:val="en-US"/>
              </w:rPr>
              <w:t>,</w:t>
            </w:r>
            <w:r>
              <w:rPr>
                <w:rFonts w:eastAsia="Calibri"/>
                <w:lang w:val="en-US"/>
              </w:rPr>
              <w:t>5</w:t>
            </w:r>
          </w:p>
        </w:tc>
        <w:tc>
          <w:tcPr>
            <w:tcW w:w="594" w:type="dxa"/>
            <w:tcBorders>
              <w:top w:val="nil"/>
              <w:bottom w:val="nil"/>
            </w:tcBorders>
          </w:tcPr>
          <w:p w14:paraId="1E23680A" w14:textId="4BB748D7" w:rsidR="00AE3FE0" w:rsidRDefault="00062B64" w:rsidP="00062B64">
            <w:pPr>
              <w:pStyle w:val="ListParagraph"/>
              <w:autoSpaceDE w:val="0"/>
              <w:autoSpaceDN w:val="0"/>
              <w:adjustRightInd w:val="0"/>
              <w:ind w:left="0"/>
              <w:jc w:val="both"/>
              <w:rPr>
                <w:rFonts w:eastAsia="Calibri"/>
                <w:lang w:val="en-US"/>
              </w:rPr>
            </w:pPr>
            <w:r>
              <w:rPr>
                <w:rFonts w:eastAsia="Calibri"/>
                <w:lang w:val="en-US"/>
              </w:rPr>
              <w:t>56</w:t>
            </w:r>
          </w:p>
        </w:tc>
      </w:tr>
      <w:tr w:rsidR="00714525" w14:paraId="4BEA6794" w14:textId="77777777" w:rsidTr="00402596">
        <w:trPr>
          <w:jc w:val="center"/>
        </w:trPr>
        <w:tc>
          <w:tcPr>
            <w:tcW w:w="461" w:type="dxa"/>
            <w:tcBorders>
              <w:top w:val="nil"/>
              <w:bottom w:val="nil"/>
            </w:tcBorders>
          </w:tcPr>
          <w:p w14:paraId="7525DBE1" w14:textId="4310C93F" w:rsidR="00AE3FE0" w:rsidRDefault="002970E3" w:rsidP="00062B64">
            <w:pPr>
              <w:pStyle w:val="ListParagraph"/>
              <w:autoSpaceDE w:val="0"/>
              <w:autoSpaceDN w:val="0"/>
              <w:adjustRightInd w:val="0"/>
              <w:ind w:left="0"/>
              <w:jc w:val="both"/>
              <w:rPr>
                <w:rFonts w:eastAsia="Calibri"/>
                <w:lang w:val="en-US"/>
              </w:rPr>
            </w:pPr>
            <w:r>
              <w:rPr>
                <w:rFonts w:eastAsia="Calibri"/>
                <w:lang w:val="en-US"/>
              </w:rPr>
              <w:t>9</w:t>
            </w:r>
          </w:p>
        </w:tc>
        <w:tc>
          <w:tcPr>
            <w:tcW w:w="1145" w:type="dxa"/>
            <w:tcBorders>
              <w:top w:val="nil"/>
              <w:bottom w:val="nil"/>
            </w:tcBorders>
          </w:tcPr>
          <w:p w14:paraId="48712D64" w14:textId="5E958183" w:rsidR="00AE3FE0" w:rsidRPr="002970E3" w:rsidRDefault="002970E3" w:rsidP="00062B64">
            <w:pPr>
              <w:jc w:val="both"/>
              <w:rPr>
                <w:rFonts w:ascii="Book Antiqua" w:hAnsi="Book Antiqua" w:cs="Calibri"/>
              </w:rPr>
            </w:pPr>
            <w:proofErr w:type="spellStart"/>
            <w:r>
              <w:rPr>
                <w:rFonts w:ascii="Book Antiqua" w:hAnsi="Book Antiqua" w:cs="Calibri"/>
              </w:rPr>
              <w:t>Bricktown</w:t>
            </w:r>
            <w:proofErr w:type="spellEnd"/>
          </w:p>
        </w:tc>
        <w:tc>
          <w:tcPr>
            <w:tcW w:w="666" w:type="dxa"/>
            <w:tcBorders>
              <w:top w:val="nil"/>
              <w:bottom w:val="nil"/>
            </w:tcBorders>
          </w:tcPr>
          <w:p w14:paraId="38E72979" w14:textId="1A5C76B1"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16</w:t>
            </w:r>
            <w:r w:rsidR="003A41D0">
              <w:rPr>
                <w:rFonts w:eastAsia="Calibri"/>
                <w:lang w:val="en-US"/>
              </w:rPr>
              <w:t>,</w:t>
            </w:r>
            <w:r>
              <w:rPr>
                <w:rFonts w:eastAsia="Calibri"/>
                <w:lang w:val="en-US"/>
              </w:rPr>
              <w:t>00</w:t>
            </w:r>
          </w:p>
        </w:tc>
        <w:tc>
          <w:tcPr>
            <w:tcW w:w="566" w:type="dxa"/>
            <w:tcBorders>
              <w:top w:val="nil"/>
              <w:bottom w:val="nil"/>
            </w:tcBorders>
          </w:tcPr>
          <w:p w14:paraId="172EE020" w14:textId="4B09F9CB" w:rsidR="00AE3FE0" w:rsidRDefault="00714525" w:rsidP="00062B64">
            <w:pPr>
              <w:pStyle w:val="ListParagraph"/>
              <w:autoSpaceDE w:val="0"/>
              <w:autoSpaceDN w:val="0"/>
              <w:adjustRightInd w:val="0"/>
              <w:ind w:left="0"/>
              <w:jc w:val="both"/>
              <w:rPr>
                <w:rFonts w:eastAsia="Calibri"/>
                <w:lang w:val="en-US"/>
              </w:rPr>
            </w:pPr>
            <w:r>
              <w:rPr>
                <w:rFonts w:eastAsia="Calibri"/>
                <w:lang w:val="en-US"/>
              </w:rPr>
              <w:t>6</w:t>
            </w:r>
            <w:r w:rsidR="003A41D0">
              <w:rPr>
                <w:rFonts w:eastAsia="Calibri"/>
                <w:lang w:val="en-US"/>
              </w:rPr>
              <w:t>,</w:t>
            </w:r>
            <w:r>
              <w:rPr>
                <w:rFonts w:eastAsia="Calibri"/>
                <w:lang w:val="en-US"/>
              </w:rPr>
              <w:t>00</w:t>
            </w:r>
          </w:p>
        </w:tc>
        <w:tc>
          <w:tcPr>
            <w:tcW w:w="566" w:type="dxa"/>
            <w:tcBorders>
              <w:top w:val="nil"/>
              <w:bottom w:val="nil"/>
            </w:tcBorders>
          </w:tcPr>
          <w:p w14:paraId="7C58E4F1" w14:textId="72FCB298" w:rsidR="00AE3FE0" w:rsidRDefault="00714525" w:rsidP="00062B64">
            <w:pPr>
              <w:pStyle w:val="ListParagraph"/>
              <w:autoSpaceDE w:val="0"/>
              <w:autoSpaceDN w:val="0"/>
              <w:adjustRightInd w:val="0"/>
              <w:ind w:left="0"/>
              <w:jc w:val="both"/>
              <w:rPr>
                <w:rFonts w:eastAsia="Calibri"/>
                <w:lang w:val="en-US"/>
              </w:rPr>
            </w:pPr>
            <w:r>
              <w:rPr>
                <w:rFonts w:eastAsia="Calibri"/>
                <w:lang w:val="en-US"/>
              </w:rPr>
              <w:t>0</w:t>
            </w:r>
            <w:r w:rsidR="003A41D0">
              <w:rPr>
                <w:rFonts w:eastAsia="Calibri"/>
                <w:lang w:val="en-US"/>
              </w:rPr>
              <w:t>,</w:t>
            </w:r>
            <w:r>
              <w:rPr>
                <w:rFonts w:eastAsia="Calibri"/>
                <w:lang w:val="en-US"/>
              </w:rPr>
              <w:t>57</w:t>
            </w:r>
          </w:p>
        </w:tc>
        <w:tc>
          <w:tcPr>
            <w:tcW w:w="566" w:type="dxa"/>
            <w:tcBorders>
              <w:top w:val="nil"/>
              <w:bottom w:val="nil"/>
            </w:tcBorders>
          </w:tcPr>
          <w:p w14:paraId="7953F007" w14:textId="6C3E9091"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w:t>
            </w:r>
            <w:r w:rsidR="003A41D0">
              <w:rPr>
                <w:rFonts w:eastAsia="Calibri"/>
                <w:lang w:val="en-US"/>
              </w:rPr>
              <w:t>,</w:t>
            </w:r>
            <w:r>
              <w:rPr>
                <w:rFonts w:eastAsia="Calibri"/>
                <w:lang w:val="en-US"/>
              </w:rPr>
              <w:t>20</w:t>
            </w:r>
          </w:p>
        </w:tc>
        <w:tc>
          <w:tcPr>
            <w:tcW w:w="666" w:type="dxa"/>
            <w:tcBorders>
              <w:top w:val="nil"/>
              <w:bottom w:val="nil"/>
            </w:tcBorders>
          </w:tcPr>
          <w:p w14:paraId="242C2DC3" w14:textId="37EBF8B2"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14</w:t>
            </w:r>
            <w:r w:rsidR="003A41D0">
              <w:rPr>
                <w:rFonts w:eastAsia="Calibri"/>
                <w:lang w:val="en-US"/>
              </w:rPr>
              <w:t>,</w:t>
            </w:r>
            <w:r>
              <w:rPr>
                <w:rFonts w:eastAsia="Calibri"/>
                <w:lang w:val="en-US"/>
              </w:rPr>
              <w:t>8</w:t>
            </w:r>
          </w:p>
        </w:tc>
        <w:tc>
          <w:tcPr>
            <w:tcW w:w="594" w:type="dxa"/>
            <w:tcBorders>
              <w:top w:val="nil"/>
              <w:bottom w:val="nil"/>
            </w:tcBorders>
          </w:tcPr>
          <w:p w14:paraId="4DE45700" w14:textId="25DB0DF3" w:rsidR="00AE3FE0" w:rsidRDefault="00062B64" w:rsidP="00062B64">
            <w:pPr>
              <w:pStyle w:val="ListParagraph"/>
              <w:autoSpaceDE w:val="0"/>
              <w:autoSpaceDN w:val="0"/>
              <w:adjustRightInd w:val="0"/>
              <w:ind w:left="0"/>
              <w:jc w:val="both"/>
              <w:rPr>
                <w:rFonts w:eastAsia="Calibri"/>
                <w:lang w:val="en-US"/>
              </w:rPr>
            </w:pPr>
            <w:r>
              <w:rPr>
                <w:rFonts w:eastAsia="Calibri"/>
                <w:lang w:val="en-US"/>
              </w:rPr>
              <w:t>82</w:t>
            </w:r>
          </w:p>
        </w:tc>
      </w:tr>
      <w:tr w:rsidR="00714525" w14:paraId="2F7DC083" w14:textId="77777777" w:rsidTr="00402596">
        <w:trPr>
          <w:jc w:val="center"/>
        </w:trPr>
        <w:tc>
          <w:tcPr>
            <w:tcW w:w="461" w:type="dxa"/>
            <w:tcBorders>
              <w:top w:val="nil"/>
              <w:bottom w:val="single" w:sz="4" w:space="0" w:color="auto"/>
            </w:tcBorders>
          </w:tcPr>
          <w:p w14:paraId="7A9464AA" w14:textId="443DCAD6" w:rsidR="00AE3FE0" w:rsidRDefault="002970E3" w:rsidP="00062B64">
            <w:pPr>
              <w:pStyle w:val="ListParagraph"/>
              <w:autoSpaceDE w:val="0"/>
              <w:autoSpaceDN w:val="0"/>
              <w:adjustRightInd w:val="0"/>
              <w:ind w:left="0"/>
              <w:jc w:val="both"/>
              <w:rPr>
                <w:rFonts w:eastAsia="Calibri"/>
                <w:lang w:val="en-US"/>
              </w:rPr>
            </w:pPr>
            <w:r>
              <w:rPr>
                <w:rFonts w:eastAsia="Calibri"/>
                <w:lang w:val="en-US"/>
              </w:rPr>
              <w:t>10</w:t>
            </w:r>
          </w:p>
        </w:tc>
        <w:tc>
          <w:tcPr>
            <w:tcW w:w="1145" w:type="dxa"/>
            <w:tcBorders>
              <w:top w:val="nil"/>
              <w:bottom w:val="single" w:sz="4" w:space="0" w:color="auto"/>
            </w:tcBorders>
          </w:tcPr>
          <w:p w14:paraId="29E6CE09" w14:textId="1DDA19B1" w:rsidR="00AE3FE0" w:rsidRPr="00363403" w:rsidRDefault="002970E3" w:rsidP="00363403">
            <w:pPr>
              <w:jc w:val="both"/>
              <w:rPr>
                <w:rFonts w:ascii="Book Antiqua" w:hAnsi="Book Antiqua" w:cs="Calibri"/>
              </w:rPr>
            </w:pPr>
            <w:proofErr w:type="spellStart"/>
            <w:r>
              <w:rPr>
                <w:rFonts w:ascii="Book Antiqua" w:hAnsi="Book Antiqua" w:cs="Calibri"/>
              </w:rPr>
              <w:t>Barracuda</w:t>
            </w:r>
            <w:proofErr w:type="spellEnd"/>
          </w:p>
        </w:tc>
        <w:tc>
          <w:tcPr>
            <w:tcW w:w="666" w:type="dxa"/>
            <w:tcBorders>
              <w:top w:val="nil"/>
              <w:bottom w:val="single" w:sz="4" w:space="0" w:color="auto"/>
            </w:tcBorders>
          </w:tcPr>
          <w:p w14:paraId="167B07EA" w14:textId="635C0C3B"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15</w:t>
            </w:r>
            <w:r w:rsidR="003A41D0">
              <w:rPr>
                <w:rFonts w:eastAsia="Calibri"/>
                <w:lang w:val="en-US"/>
              </w:rPr>
              <w:t>,</w:t>
            </w:r>
            <w:r>
              <w:rPr>
                <w:rFonts w:eastAsia="Calibri"/>
                <w:lang w:val="en-US"/>
              </w:rPr>
              <w:t>24</w:t>
            </w:r>
          </w:p>
        </w:tc>
        <w:tc>
          <w:tcPr>
            <w:tcW w:w="566" w:type="dxa"/>
            <w:tcBorders>
              <w:top w:val="nil"/>
              <w:bottom w:val="single" w:sz="4" w:space="0" w:color="auto"/>
            </w:tcBorders>
          </w:tcPr>
          <w:p w14:paraId="08EB4AEB" w14:textId="3BE8607E" w:rsidR="00AE3FE0" w:rsidRDefault="00714525" w:rsidP="00062B64">
            <w:pPr>
              <w:pStyle w:val="ListParagraph"/>
              <w:autoSpaceDE w:val="0"/>
              <w:autoSpaceDN w:val="0"/>
              <w:adjustRightInd w:val="0"/>
              <w:ind w:left="0"/>
              <w:jc w:val="both"/>
              <w:rPr>
                <w:rFonts w:eastAsia="Calibri"/>
                <w:lang w:val="en-US"/>
              </w:rPr>
            </w:pPr>
            <w:r>
              <w:rPr>
                <w:rFonts w:eastAsia="Calibri"/>
                <w:lang w:val="en-US"/>
              </w:rPr>
              <w:t>6</w:t>
            </w:r>
            <w:r w:rsidR="003A41D0">
              <w:rPr>
                <w:rFonts w:eastAsia="Calibri"/>
                <w:lang w:val="en-US"/>
              </w:rPr>
              <w:t>,</w:t>
            </w:r>
            <w:r>
              <w:rPr>
                <w:rFonts w:eastAsia="Calibri"/>
                <w:lang w:val="en-US"/>
              </w:rPr>
              <w:t>10</w:t>
            </w:r>
          </w:p>
        </w:tc>
        <w:tc>
          <w:tcPr>
            <w:tcW w:w="566" w:type="dxa"/>
            <w:tcBorders>
              <w:top w:val="nil"/>
              <w:bottom w:val="single" w:sz="4" w:space="0" w:color="auto"/>
            </w:tcBorders>
          </w:tcPr>
          <w:p w14:paraId="45A5C19C" w14:textId="452AFD1A" w:rsidR="00AE3FE0" w:rsidRDefault="00714525" w:rsidP="00062B64">
            <w:pPr>
              <w:pStyle w:val="ListParagraph"/>
              <w:autoSpaceDE w:val="0"/>
              <w:autoSpaceDN w:val="0"/>
              <w:adjustRightInd w:val="0"/>
              <w:ind w:left="0"/>
              <w:jc w:val="both"/>
              <w:rPr>
                <w:rFonts w:eastAsia="Calibri"/>
                <w:lang w:val="en-US"/>
              </w:rPr>
            </w:pPr>
            <w:r>
              <w:rPr>
                <w:rFonts w:eastAsia="Calibri"/>
                <w:lang w:val="en-US"/>
              </w:rPr>
              <w:t>0</w:t>
            </w:r>
            <w:r w:rsidR="003A41D0">
              <w:rPr>
                <w:rFonts w:eastAsia="Calibri"/>
                <w:lang w:val="en-US"/>
              </w:rPr>
              <w:t>,</w:t>
            </w:r>
            <w:r>
              <w:rPr>
                <w:rFonts w:eastAsia="Calibri"/>
                <w:lang w:val="en-US"/>
              </w:rPr>
              <w:t>81</w:t>
            </w:r>
          </w:p>
        </w:tc>
        <w:tc>
          <w:tcPr>
            <w:tcW w:w="566" w:type="dxa"/>
            <w:tcBorders>
              <w:top w:val="nil"/>
              <w:bottom w:val="single" w:sz="4" w:space="0" w:color="auto"/>
            </w:tcBorders>
          </w:tcPr>
          <w:p w14:paraId="030145E8" w14:textId="34A59BA4"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w:t>
            </w:r>
            <w:r w:rsidR="003A41D0">
              <w:rPr>
                <w:rFonts w:eastAsia="Calibri"/>
                <w:lang w:val="en-US"/>
              </w:rPr>
              <w:t>,</w:t>
            </w:r>
            <w:r>
              <w:rPr>
                <w:rFonts w:eastAsia="Calibri"/>
                <w:lang w:val="en-US"/>
              </w:rPr>
              <w:t>71</w:t>
            </w:r>
          </w:p>
        </w:tc>
        <w:tc>
          <w:tcPr>
            <w:tcW w:w="666" w:type="dxa"/>
            <w:tcBorders>
              <w:top w:val="nil"/>
              <w:bottom w:val="single" w:sz="4" w:space="0" w:color="auto"/>
            </w:tcBorders>
          </w:tcPr>
          <w:p w14:paraId="62E38CA7" w14:textId="7BD4B702" w:rsidR="00AE3FE0" w:rsidRDefault="00714525" w:rsidP="00062B64">
            <w:pPr>
              <w:pStyle w:val="ListParagraph"/>
              <w:autoSpaceDE w:val="0"/>
              <w:autoSpaceDN w:val="0"/>
              <w:adjustRightInd w:val="0"/>
              <w:ind w:left="0"/>
              <w:jc w:val="both"/>
              <w:rPr>
                <w:rFonts w:eastAsia="Calibri"/>
                <w:lang w:val="en-US"/>
              </w:rPr>
            </w:pPr>
            <w:r>
              <w:rPr>
                <w:rFonts w:eastAsia="Calibri"/>
                <w:lang w:val="en-US"/>
              </w:rPr>
              <w:t>1</w:t>
            </w:r>
            <w:r w:rsidR="00062B64">
              <w:rPr>
                <w:rFonts w:eastAsia="Calibri"/>
                <w:lang w:val="en-US"/>
              </w:rPr>
              <w:t>3</w:t>
            </w:r>
            <w:r w:rsidR="003A41D0">
              <w:rPr>
                <w:rFonts w:eastAsia="Calibri"/>
                <w:lang w:val="en-US"/>
              </w:rPr>
              <w:t>,</w:t>
            </w:r>
            <w:r w:rsidR="00062B64">
              <w:rPr>
                <w:rFonts w:eastAsia="Calibri"/>
                <w:lang w:val="en-US"/>
              </w:rPr>
              <w:t>8</w:t>
            </w:r>
          </w:p>
        </w:tc>
        <w:tc>
          <w:tcPr>
            <w:tcW w:w="594" w:type="dxa"/>
            <w:tcBorders>
              <w:top w:val="nil"/>
              <w:bottom w:val="single" w:sz="4" w:space="0" w:color="auto"/>
            </w:tcBorders>
          </w:tcPr>
          <w:p w14:paraId="4E97C56D" w14:textId="6F63480D" w:rsidR="00AE3FE0" w:rsidRDefault="00062B64" w:rsidP="00062B64">
            <w:pPr>
              <w:pStyle w:val="ListParagraph"/>
              <w:autoSpaceDE w:val="0"/>
              <w:autoSpaceDN w:val="0"/>
              <w:adjustRightInd w:val="0"/>
              <w:ind w:left="0"/>
              <w:jc w:val="both"/>
              <w:rPr>
                <w:rFonts w:eastAsia="Calibri"/>
                <w:lang w:val="en-US"/>
              </w:rPr>
            </w:pPr>
            <w:r>
              <w:rPr>
                <w:rFonts w:eastAsia="Calibri"/>
                <w:lang w:val="en-US"/>
              </w:rPr>
              <w:t>36</w:t>
            </w:r>
          </w:p>
        </w:tc>
      </w:tr>
    </w:tbl>
    <w:p w14:paraId="6DD7A6BF" w14:textId="0DECC906" w:rsidR="00D55B99" w:rsidRDefault="00D55B99" w:rsidP="0008194F">
      <w:pPr>
        <w:autoSpaceDE w:val="0"/>
        <w:autoSpaceDN w:val="0"/>
        <w:adjustRightInd w:val="0"/>
        <w:spacing w:after="0" w:line="240" w:lineRule="auto"/>
        <w:jc w:val="both"/>
        <w:rPr>
          <w:rFonts w:ascii="Times New Roman" w:eastAsia="Calibri" w:hAnsi="Times New Roman" w:cs="Times New Roman"/>
          <w:lang w:val="en-US"/>
        </w:rPr>
      </w:pPr>
    </w:p>
    <w:p w14:paraId="4FE89C7B" w14:textId="29C80875" w:rsidR="005D125C" w:rsidRDefault="005D125C" w:rsidP="0008194F">
      <w:pPr>
        <w:autoSpaceDE w:val="0"/>
        <w:autoSpaceDN w:val="0"/>
        <w:adjustRightInd w:val="0"/>
        <w:spacing w:after="0" w:line="240" w:lineRule="auto"/>
        <w:jc w:val="both"/>
        <w:rPr>
          <w:rFonts w:ascii="Times New Roman" w:eastAsia="Calibri" w:hAnsi="Times New Roman" w:cs="Times New Roman"/>
          <w:lang w:val="en-US"/>
        </w:rPr>
      </w:pPr>
    </w:p>
    <w:p w14:paraId="79F927F3" w14:textId="77777777" w:rsidR="005D125C" w:rsidRPr="0008194F" w:rsidRDefault="005D125C" w:rsidP="0008194F">
      <w:pPr>
        <w:autoSpaceDE w:val="0"/>
        <w:autoSpaceDN w:val="0"/>
        <w:adjustRightInd w:val="0"/>
        <w:spacing w:after="0" w:line="240" w:lineRule="auto"/>
        <w:jc w:val="both"/>
        <w:rPr>
          <w:rFonts w:ascii="Times New Roman" w:eastAsia="Calibri" w:hAnsi="Times New Roman" w:cs="Times New Roman"/>
          <w:lang w:val="en-US"/>
        </w:rPr>
      </w:pPr>
    </w:p>
    <w:p w14:paraId="59A878EB" w14:textId="06010A98" w:rsidR="003D60E3" w:rsidRPr="003D60E3" w:rsidRDefault="001A3B15" w:rsidP="003D60E3">
      <w:pPr>
        <w:pStyle w:val="ListParagraph"/>
        <w:numPr>
          <w:ilvl w:val="1"/>
          <w:numId w:val="2"/>
        </w:numPr>
        <w:autoSpaceDE w:val="0"/>
        <w:autoSpaceDN w:val="0"/>
        <w:adjustRightInd w:val="0"/>
        <w:spacing w:after="0" w:line="240" w:lineRule="auto"/>
        <w:ind w:left="540" w:hanging="540"/>
        <w:rPr>
          <w:rFonts w:ascii="Times New Roman" w:eastAsia="Calibri" w:hAnsi="Times New Roman" w:cs="Times New Roman"/>
          <w:b/>
          <w:bCs/>
        </w:rPr>
      </w:pPr>
      <w:proofErr w:type="spellStart"/>
      <w:r>
        <w:rPr>
          <w:rFonts w:ascii="Times New Roman" w:eastAsia="Calibri" w:hAnsi="Times New Roman" w:cs="Times New Roman"/>
          <w:b/>
          <w:bCs/>
          <w:i/>
          <w:iCs/>
          <w:lang w:val="en-US"/>
        </w:rPr>
        <w:t>Unplaztized</w:t>
      </w:r>
      <w:proofErr w:type="spellEnd"/>
      <w:r>
        <w:rPr>
          <w:rFonts w:ascii="Times New Roman" w:eastAsia="Calibri" w:hAnsi="Times New Roman" w:cs="Times New Roman"/>
          <w:b/>
          <w:bCs/>
          <w:i/>
          <w:iCs/>
          <w:lang w:val="en-US"/>
        </w:rPr>
        <w:t xml:space="preserve"> Poly Vinyl Chloride (</w:t>
      </w:r>
      <w:r w:rsidR="00363403">
        <w:rPr>
          <w:rFonts w:ascii="Times New Roman" w:eastAsia="Calibri" w:hAnsi="Times New Roman" w:cs="Times New Roman"/>
          <w:b/>
          <w:bCs/>
          <w:i/>
          <w:iCs/>
          <w:lang w:val="en-US"/>
        </w:rPr>
        <w:t>u</w:t>
      </w:r>
      <w:r>
        <w:rPr>
          <w:rFonts w:ascii="Times New Roman" w:eastAsia="Calibri" w:hAnsi="Times New Roman" w:cs="Times New Roman"/>
          <w:b/>
          <w:bCs/>
          <w:i/>
          <w:iCs/>
          <w:lang w:val="en-US"/>
        </w:rPr>
        <w:t>PVC)</w:t>
      </w:r>
    </w:p>
    <w:p w14:paraId="0A23F31E" w14:textId="77777777" w:rsidR="003D60E3" w:rsidRDefault="003D60E3" w:rsidP="003D60E3">
      <w:pPr>
        <w:autoSpaceDE w:val="0"/>
        <w:autoSpaceDN w:val="0"/>
        <w:adjustRightInd w:val="0"/>
        <w:spacing w:after="0" w:line="240" w:lineRule="auto"/>
        <w:jc w:val="both"/>
        <w:rPr>
          <w:rFonts w:ascii="Times New Roman" w:eastAsia="Calibri" w:hAnsi="Times New Roman" w:cs="Times New Roman"/>
          <w:lang w:val="en-US"/>
        </w:rPr>
      </w:pPr>
    </w:p>
    <w:p w14:paraId="2E11768D" w14:textId="783C44BD" w:rsidR="003D60E3" w:rsidRPr="003D60E3" w:rsidRDefault="003D60E3" w:rsidP="003D60E3">
      <w:pPr>
        <w:autoSpaceDE w:val="0"/>
        <w:autoSpaceDN w:val="0"/>
        <w:adjustRightInd w:val="0"/>
        <w:spacing w:after="0" w:line="240" w:lineRule="auto"/>
        <w:ind w:firstLine="540"/>
        <w:jc w:val="both"/>
        <w:rPr>
          <w:rFonts w:ascii="Times New Roman" w:eastAsia="Calibri" w:hAnsi="Times New Roman" w:cs="Times New Roman"/>
        </w:rPr>
      </w:pPr>
      <w:proofErr w:type="spellStart"/>
      <w:r w:rsidRPr="003D60E3">
        <w:rPr>
          <w:rFonts w:ascii="Times New Roman" w:eastAsia="Calibri" w:hAnsi="Times New Roman" w:cs="Times New Roman"/>
          <w:lang w:val="en-US"/>
        </w:rPr>
        <w:t>Penelitian</w:t>
      </w:r>
      <w:proofErr w:type="spellEnd"/>
      <w:r w:rsidRPr="003D60E3">
        <w:rPr>
          <w:rFonts w:ascii="Times New Roman" w:eastAsia="Calibri" w:hAnsi="Times New Roman" w:cs="Times New Roman"/>
          <w:lang w:val="en-US"/>
        </w:rPr>
        <w:t xml:space="preserve"> </w:t>
      </w:r>
      <w:proofErr w:type="spellStart"/>
      <w:r w:rsidRPr="003D60E3">
        <w:rPr>
          <w:rFonts w:ascii="Times New Roman" w:eastAsia="Calibri" w:hAnsi="Times New Roman" w:cs="Times New Roman"/>
          <w:lang w:val="en-US"/>
        </w:rPr>
        <w:t>berfokus</w:t>
      </w:r>
      <w:proofErr w:type="spellEnd"/>
      <w:r w:rsidRPr="003D60E3">
        <w:rPr>
          <w:rFonts w:ascii="Times New Roman" w:eastAsia="Calibri" w:hAnsi="Times New Roman" w:cs="Times New Roman"/>
          <w:lang w:val="en-US"/>
        </w:rPr>
        <w:t xml:space="preserve"> pada </w:t>
      </w:r>
      <w:proofErr w:type="spellStart"/>
      <w:r w:rsidRPr="003D60E3">
        <w:rPr>
          <w:rFonts w:ascii="Times New Roman" w:eastAsia="Calibri" w:hAnsi="Times New Roman" w:cs="Times New Roman"/>
          <w:lang w:val="en-US"/>
        </w:rPr>
        <w:t>kekuatan</w:t>
      </w:r>
      <w:proofErr w:type="spellEnd"/>
      <w:r w:rsidRPr="003D60E3">
        <w:rPr>
          <w:rFonts w:ascii="Times New Roman" w:eastAsia="Calibri" w:hAnsi="Times New Roman" w:cs="Times New Roman"/>
          <w:lang w:val="en-US"/>
        </w:rPr>
        <w:t xml:space="preserve"> </w:t>
      </w:r>
      <w:proofErr w:type="spellStart"/>
      <w:r w:rsidRPr="003D60E3">
        <w:rPr>
          <w:rFonts w:ascii="Times New Roman" w:eastAsia="Calibri" w:hAnsi="Times New Roman" w:cs="Times New Roman"/>
          <w:lang w:val="en-US"/>
        </w:rPr>
        <w:t>konstruksi</w:t>
      </w:r>
      <w:proofErr w:type="spellEnd"/>
      <w:r w:rsidRPr="003D60E3">
        <w:rPr>
          <w:rFonts w:ascii="Times New Roman" w:eastAsia="Calibri" w:hAnsi="Times New Roman" w:cs="Times New Roman"/>
          <w:lang w:val="en-US"/>
        </w:rPr>
        <w:t xml:space="preserve"> </w:t>
      </w:r>
      <w:proofErr w:type="spellStart"/>
      <w:r w:rsidRPr="003D60E3">
        <w:rPr>
          <w:rFonts w:ascii="Times New Roman" w:eastAsia="Calibri" w:hAnsi="Times New Roman" w:cs="Times New Roman"/>
          <w:lang w:val="en-US"/>
        </w:rPr>
        <w:t>kapal</w:t>
      </w:r>
      <w:proofErr w:type="spellEnd"/>
      <w:r w:rsidRPr="003D60E3">
        <w:rPr>
          <w:rFonts w:ascii="Times New Roman" w:eastAsia="Calibri" w:hAnsi="Times New Roman" w:cs="Times New Roman"/>
          <w:lang w:val="en-US"/>
        </w:rPr>
        <w:t xml:space="preserve"> </w:t>
      </w:r>
      <w:proofErr w:type="spellStart"/>
      <w:r w:rsidRPr="003D60E3">
        <w:rPr>
          <w:rFonts w:ascii="Times New Roman" w:eastAsia="Calibri" w:hAnsi="Times New Roman" w:cs="Times New Roman"/>
          <w:lang w:val="en-US"/>
        </w:rPr>
        <w:t>dengan</w:t>
      </w:r>
      <w:proofErr w:type="spellEnd"/>
      <w:r w:rsidRPr="003D60E3">
        <w:rPr>
          <w:rFonts w:ascii="Times New Roman" w:eastAsia="Calibri" w:hAnsi="Times New Roman" w:cs="Times New Roman"/>
          <w:lang w:val="en-US"/>
        </w:rPr>
        <w:t xml:space="preserve"> </w:t>
      </w:r>
      <w:proofErr w:type="spellStart"/>
      <w:r w:rsidRPr="003D60E3">
        <w:rPr>
          <w:rFonts w:ascii="Times New Roman" w:eastAsia="Calibri" w:hAnsi="Times New Roman" w:cs="Times New Roman"/>
          <w:lang w:val="en-US"/>
        </w:rPr>
        <w:t>bahan</w:t>
      </w:r>
      <w:proofErr w:type="spellEnd"/>
      <w:r w:rsidRPr="003D60E3">
        <w:rPr>
          <w:rFonts w:ascii="Times New Roman" w:eastAsia="Calibri" w:hAnsi="Times New Roman" w:cs="Times New Roman"/>
          <w:lang w:val="en-US"/>
        </w:rPr>
        <w:t xml:space="preserve"> </w:t>
      </w:r>
      <w:r w:rsidRPr="003D60E3">
        <w:rPr>
          <w:rFonts w:ascii="Times New Roman" w:eastAsia="Calibri" w:hAnsi="Times New Roman" w:cs="Times New Roman"/>
          <w:i/>
          <w:iCs/>
          <w:lang w:val="en-US"/>
        </w:rPr>
        <w:t>uPVC</w:t>
      </w:r>
      <w:r>
        <w:rPr>
          <w:rFonts w:ascii="Times New Roman" w:eastAsia="Calibri" w:hAnsi="Times New Roman" w:cs="Times New Roman"/>
          <w:i/>
          <w:iCs/>
          <w:lang w:val="en-US"/>
        </w:rPr>
        <w:t xml:space="preserve"> </w:t>
      </w:r>
      <w:proofErr w:type="spellStart"/>
      <w:r>
        <w:rPr>
          <w:rFonts w:ascii="Times New Roman" w:eastAsia="Calibri" w:hAnsi="Times New Roman" w:cs="Times New Roman"/>
          <w:lang w:val="en-US"/>
        </w:rPr>
        <w:t>sebagai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bahan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utama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pembangunan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Pipa </w:t>
      </w:r>
      <w:r>
        <w:rPr>
          <w:rFonts w:ascii="Times New Roman" w:eastAsia="Calibri" w:hAnsi="Times New Roman" w:cs="Times New Roman"/>
          <w:i/>
          <w:iCs/>
          <w:lang w:val="en-US"/>
        </w:rPr>
        <w:t>uPVC</w:t>
      </w:r>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terbuat</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dari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bahan</w:t>
      </w:r>
      <w:proofErr w:type="spellEnd"/>
      <w:r>
        <w:rPr>
          <w:rFonts w:ascii="Times New Roman" w:eastAsia="Calibri" w:hAnsi="Times New Roman" w:cs="Times New Roman"/>
          <w:lang w:val="en-US"/>
        </w:rPr>
        <w:t xml:space="preserve"> </w:t>
      </w:r>
      <w:r>
        <w:rPr>
          <w:rFonts w:ascii="Times New Roman" w:eastAsia="Calibri" w:hAnsi="Times New Roman" w:cs="Times New Roman"/>
          <w:i/>
          <w:iCs/>
          <w:lang w:val="en-US"/>
        </w:rPr>
        <w:t xml:space="preserve">PVC </w:t>
      </w:r>
      <w:r>
        <w:rPr>
          <w:rFonts w:ascii="Times New Roman" w:eastAsia="Calibri" w:hAnsi="Times New Roman" w:cs="Times New Roman"/>
          <w:lang w:val="en-US"/>
        </w:rPr>
        <w:t xml:space="preserve">yang </w:t>
      </w:r>
      <w:proofErr w:type="spellStart"/>
      <w:r>
        <w:rPr>
          <w:rFonts w:ascii="Times New Roman" w:eastAsia="Calibri" w:hAnsi="Times New Roman" w:cs="Times New Roman"/>
          <w:lang w:val="en-US"/>
        </w:rPr>
        <w:t>lebih</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elastis</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tahan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terhadap</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benturan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sinar</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matahari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oksidasi</w:t>
      </w:r>
      <w:proofErr w:type="spellEnd"/>
      <w:r w:rsidR="003A5442">
        <w:rPr>
          <w:rFonts w:ascii="Times New Roman" w:eastAsia="Calibri" w:hAnsi="Times New Roman" w:cs="Times New Roman"/>
          <w:lang w:val="en-US"/>
        </w:rPr>
        <w:t xml:space="preserve"> dan </w:t>
      </w:r>
      <w:proofErr w:type="spellStart"/>
      <w:r w:rsidR="003A5442">
        <w:rPr>
          <w:rFonts w:ascii="Times New Roman" w:eastAsia="Calibri" w:hAnsi="Times New Roman" w:cs="Times New Roman"/>
          <w:lang w:val="en-US"/>
        </w:rPr>
        <w:t>jenis</w:t>
      </w:r>
      <w:proofErr w:type="spellEnd"/>
      <w:r w:rsidR="003A5442">
        <w:rPr>
          <w:rFonts w:ascii="Times New Roman" w:eastAsia="Calibri" w:hAnsi="Times New Roman" w:cs="Times New Roman"/>
          <w:lang w:val="en-US"/>
        </w:rPr>
        <w:t xml:space="preserve"> </w:t>
      </w:r>
      <w:proofErr w:type="spellStart"/>
      <w:r w:rsidR="003A5442">
        <w:rPr>
          <w:rFonts w:ascii="Times New Roman" w:eastAsia="Calibri" w:hAnsi="Times New Roman" w:cs="Times New Roman"/>
          <w:lang w:val="en-US"/>
        </w:rPr>
        <w:t>bahan</w:t>
      </w:r>
      <w:proofErr w:type="spellEnd"/>
      <w:r w:rsidR="003A5442">
        <w:rPr>
          <w:rFonts w:ascii="Times New Roman" w:eastAsia="Calibri" w:hAnsi="Times New Roman" w:cs="Times New Roman"/>
          <w:lang w:val="en-US"/>
        </w:rPr>
        <w:t xml:space="preserve"> </w:t>
      </w:r>
      <w:proofErr w:type="spellStart"/>
      <w:r w:rsidR="003A5442">
        <w:rPr>
          <w:rFonts w:ascii="Times New Roman" w:eastAsia="Calibri" w:hAnsi="Times New Roman" w:cs="Times New Roman"/>
          <w:lang w:val="en-US"/>
        </w:rPr>
        <w:t>kimia</w:t>
      </w:r>
      <w:proofErr w:type="spellEnd"/>
      <w:r w:rsidR="003A5442">
        <w:rPr>
          <w:rFonts w:ascii="Times New Roman" w:eastAsia="Calibri" w:hAnsi="Times New Roman" w:cs="Times New Roman"/>
          <w:lang w:val="en-US"/>
        </w:rPr>
        <w:t xml:space="preserve"> </w:t>
      </w:r>
      <w:proofErr w:type="spellStart"/>
      <w:r w:rsidR="003A5442">
        <w:rPr>
          <w:rFonts w:ascii="Times New Roman" w:eastAsia="Calibri" w:hAnsi="Times New Roman" w:cs="Times New Roman"/>
          <w:lang w:val="en-US"/>
        </w:rPr>
        <w:t>tertentu</w:t>
      </w:r>
      <w:proofErr w:type="spellEnd"/>
      <w:r w:rsidR="005E7198">
        <w:rPr>
          <w:rFonts w:ascii="Times New Roman" w:eastAsia="Calibri" w:hAnsi="Times New Roman" w:cs="Times New Roman"/>
          <w:lang w:val="en-US"/>
        </w:rPr>
        <w:t xml:space="preserve"> </w:t>
      </w:r>
      <w:r w:rsidR="005E7198">
        <w:rPr>
          <w:rFonts w:ascii="Times New Roman" w:eastAsia="Calibri" w:hAnsi="Times New Roman" w:cs="Times New Roman"/>
          <w:lang w:val="en-US"/>
        </w:rPr>
        <w:fldChar w:fldCharType="begin" w:fldLock="1"/>
      </w:r>
      <w:r w:rsidR="005E7198">
        <w:rPr>
          <w:rFonts w:ascii="Times New Roman" w:eastAsia="Calibri" w:hAnsi="Times New Roman" w:cs="Times New Roman"/>
          <w:lang w:val="en-US"/>
        </w:rPr>
        <w:instrText>ADDIN CSL_CITATION {"citationItems":[{"id":"ITEM-1","itemData":{"author":[{"dropping-particle":"","family":"Saifuddin","given":"H","non-dropping-particle":"","parse-names":false,"suffix":""}],"container-title":"Jurnal Polimesin","id":"ITEM-1","issue":"14","issued":{"date-parts":[["2014"]]},"title":"KAJIAN PENGARUH PANAS SINAR MATAHARI TERHADAP PERUBAHAN STRUKTUR MATERIAL uPVC","type":"article-journal","volume":"14"},"uris":["http://www.mendeley.com/documents/?uuid=a4d9eabc-75eb-4b62-b727-b4116a129ab2"]}],"mendeley":{"formattedCitation":"[8]","plainTextFormattedCitation":"[8]","previouslyFormattedCitation":"[8]"},"properties":{"noteIndex":0},"schema":"https://github.com/citation-style-language/schema/raw/master/csl-citation.json"}</w:instrText>
      </w:r>
      <w:r w:rsidR="005E7198">
        <w:rPr>
          <w:rFonts w:ascii="Times New Roman" w:eastAsia="Calibri" w:hAnsi="Times New Roman" w:cs="Times New Roman"/>
          <w:lang w:val="en-US"/>
        </w:rPr>
        <w:fldChar w:fldCharType="separate"/>
      </w:r>
      <w:r w:rsidR="005E7198" w:rsidRPr="005E7198">
        <w:rPr>
          <w:rFonts w:ascii="Times New Roman" w:eastAsia="Calibri" w:hAnsi="Times New Roman" w:cs="Times New Roman"/>
          <w:noProof/>
          <w:lang w:val="en-US"/>
        </w:rPr>
        <w:t>[8]</w:t>
      </w:r>
      <w:r w:rsidR="005E7198">
        <w:rPr>
          <w:rFonts w:ascii="Times New Roman" w:eastAsia="Calibri" w:hAnsi="Times New Roman" w:cs="Times New Roman"/>
          <w:lang w:val="en-US"/>
        </w:rPr>
        <w:fldChar w:fldCharType="end"/>
      </w:r>
      <w:r w:rsidR="00FC6B0F">
        <w:rPr>
          <w:rFonts w:ascii="Times New Roman" w:eastAsia="Calibri" w:hAnsi="Times New Roman" w:cs="Times New Roman"/>
          <w:lang w:val="en-US"/>
        </w:rPr>
        <w:t>.</w:t>
      </w:r>
    </w:p>
    <w:p w14:paraId="71002828" w14:textId="77777777" w:rsidR="003D60E3" w:rsidRPr="003D60E3" w:rsidRDefault="003D60E3" w:rsidP="003D60E3">
      <w:pPr>
        <w:pStyle w:val="ListParagraph"/>
        <w:autoSpaceDE w:val="0"/>
        <w:autoSpaceDN w:val="0"/>
        <w:adjustRightInd w:val="0"/>
        <w:spacing w:after="0" w:line="240" w:lineRule="auto"/>
        <w:ind w:left="540"/>
        <w:rPr>
          <w:rFonts w:ascii="Times New Roman" w:eastAsia="Calibri" w:hAnsi="Times New Roman" w:cs="Times New Roman"/>
          <w:b/>
          <w:bCs/>
        </w:rPr>
      </w:pPr>
    </w:p>
    <w:p w14:paraId="46AE49EF" w14:textId="3E85A72C" w:rsidR="003D60E3" w:rsidRPr="00D50EF4" w:rsidRDefault="009F6B6C" w:rsidP="003D60E3">
      <w:pPr>
        <w:pStyle w:val="ListParagraph"/>
        <w:numPr>
          <w:ilvl w:val="1"/>
          <w:numId w:val="2"/>
        </w:numPr>
        <w:autoSpaceDE w:val="0"/>
        <w:autoSpaceDN w:val="0"/>
        <w:adjustRightInd w:val="0"/>
        <w:spacing w:after="0" w:line="240" w:lineRule="auto"/>
        <w:ind w:left="540" w:hanging="540"/>
        <w:rPr>
          <w:rFonts w:ascii="Times New Roman" w:eastAsia="Calibri" w:hAnsi="Times New Roman" w:cs="Times New Roman"/>
          <w:b/>
          <w:bCs/>
        </w:rPr>
      </w:pPr>
      <w:proofErr w:type="spellStart"/>
      <w:r w:rsidRPr="003D60E3">
        <w:rPr>
          <w:rFonts w:ascii="Times New Roman" w:eastAsia="Calibri" w:hAnsi="Times New Roman" w:cs="Times New Roman"/>
          <w:b/>
          <w:bCs/>
          <w:lang w:val="en-US"/>
        </w:rPr>
        <w:t>Perancangan</w:t>
      </w:r>
      <w:proofErr w:type="spellEnd"/>
      <w:r w:rsidRPr="003D60E3">
        <w:rPr>
          <w:rFonts w:ascii="Times New Roman" w:eastAsia="Calibri" w:hAnsi="Times New Roman" w:cs="Times New Roman"/>
          <w:b/>
          <w:bCs/>
          <w:lang w:val="en-US"/>
        </w:rPr>
        <w:t xml:space="preserve"> </w:t>
      </w:r>
      <w:proofErr w:type="spellStart"/>
      <w:r w:rsidRPr="003D60E3">
        <w:rPr>
          <w:rFonts w:ascii="Times New Roman" w:eastAsia="Calibri" w:hAnsi="Times New Roman" w:cs="Times New Roman"/>
          <w:b/>
          <w:bCs/>
          <w:lang w:val="en-US"/>
        </w:rPr>
        <w:t>Sistem</w:t>
      </w:r>
      <w:proofErr w:type="spellEnd"/>
      <w:r w:rsidRPr="003D60E3">
        <w:rPr>
          <w:rFonts w:ascii="Times New Roman" w:eastAsia="Calibri" w:hAnsi="Times New Roman" w:cs="Times New Roman"/>
          <w:b/>
          <w:bCs/>
          <w:lang w:val="en-US"/>
        </w:rPr>
        <w:t xml:space="preserve"> </w:t>
      </w:r>
      <w:proofErr w:type="spellStart"/>
      <w:r w:rsidRPr="003D60E3">
        <w:rPr>
          <w:rFonts w:ascii="Times New Roman" w:eastAsia="Calibri" w:hAnsi="Times New Roman" w:cs="Times New Roman"/>
          <w:b/>
          <w:bCs/>
          <w:lang w:val="en-US"/>
        </w:rPr>
        <w:t>Konstruksi</w:t>
      </w:r>
      <w:proofErr w:type="spellEnd"/>
    </w:p>
    <w:p w14:paraId="286B079F" w14:textId="2D1020ED" w:rsidR="00D50EF4" w:rsidRPr="00D50EF4" w:rsidRDefault="00D50EF4" w:rsidP="00D50EF4">
      <w:pPr>
        <w:autoSpaceDE w:val="0"/>
        <w:autoSpaceDN w:val="0"/>
        <w:adjustRightInd w:val="0"/>
        <w:spacing w:after="0" w:line="240" w:lineRule="auto"/>
        <w:rPr>
          <w:rFonts w:ascii="Times New Roman" w:eastAsia="Calibri" w:hAnsi="Times New Roman" w:cs="Times New Roman"/>
          <w:b/>
          <w:bCs/>
          <w:lang w:val="en-US"/>
        </w:rPr>
      </w:pPr>
    </w:p>
    <w:p w14:paraId="3EF8483C" w14:textId="1B196672" w:rsidR="002458D7" w:rsidRPr="003C20EC" w:rsidRDefault="00A02C4B" w:rsidP="003C20EC">
      <w:pPr>
        <w:autoSpaceDE w:val="0"/>
        <w:autoSpaceDN w:val="0"/>
        <w:adjustRightInd w:val="0"/>
        <w:spacing w:after="0" w:line="240" w:lineRule="auto"/>
        <w:ind w:firstLine="540"/>
        <w:jc w:val="both"/>
        <w:rPr>
          <w:rFonts w:ascii="Times New Roman" w:eastAsia="Calibri" w:hAnsi="Times New Roman" w:cs="Times New Roman"/>
          <w:lang w:val="en-US"/>
        </w:rPr>
      </w:pPr>
      <w:proofErr w:type="spellStart"/>
      <w:r>
        <w:rPr>
          <w:rFonts w:ascii="Times New Roman" w:eastAsia="Calibri" w:hAnsi="Times New Roman" w:cs="Times New Roman"/>
          <w:lang w:val="en-US"/>
        </w:rPr>
        <w:t>Prinsip</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pembuatan</w:t>
      </w:r>
      <w:proofErr w:type="spellEnd"/>
      <w:r>
        <w:rPr>
          <w:rFonts w:ascii="Times New Roman" w:eastAsia="Calibri" w:hAnsi="Times New Roman" w:cs="Times New Roman"/>
          <w:lang w:val="en-US"/>
        </w:rPr>
        <w:t xml:space="preserve"> </w:t>
      </w:r>
      <w:r w:rsidR="00AF133D">
        <w:rPr>
          <w:rFonts w:ascii="Times New Roman" w:eastAsia="Calibri" w:hAnsi="Times New Roman" w:cs="Times New Roman"/>
          <w:lang w:val="en-US"/>
        </w:rPr>
        <w:t xml:space="preserve">model </w:t>
      </w:r>
      <w:proofErr w:type="spellStart"/>
      <w:r w:rsidR="00AF133D">
        <w:rPr>
          <w:rFonts w:ascii="Times New Roman" w:eastAsia="Calibri" w:hAnsi="Times New Roman" w:cs="Times New Roman"/>
          <w:lang w:val="en-US"/>
        </w:rPr>
        <w:t>kapal</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digunakan</w:t>
      </w:r>
      <w:proofErr w:type="spellEnd"/>
      <w:r w:rsidR="00AF133D">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dalam</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perancangan</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sistem</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konstruksi</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kapal</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berbahan</w:t>
      </w:r>
      <w:proofErr w:type="spellEnd"/>
      <w:r w:rsidR="00AF133D">
        <w:rPr>
          <w:rFonts w:ascii="Times New Roman" w:eastAsia="Calibri" w:hAnsi="Times New Roman" w:cs="Times New Roman"/>
          <w:lang w:val="en-US"/>
        </w:rPr>
        <w:t xml:space="preserve"> </w:t>
      </w:r>
      <w:r w:rsidR="00AF133D">
        <w:rPr>
          <w:rFonts w:ascii="Times New Roman" w:eastAsia="Calibri" w:hAnsi="Times New Roman" w:cs="Times New Roman"/>
          <w:i/>
          <w:iCs/>
          <w:lang w:val="en-US"/>
        </w:rPr>
        <w:t>uPVC</w:t>
      </w:r>
      <w:r w:rsidR="00AF133D">
        <w:rPr>
          <w:rFonts w:ascii="Times New Roman" w:eastAsia="Calibri" w:hAnsi="Times New Roman" w:cs="Times New Roman"/>
          <w:lang w:val="en-US"/>
        </w:rPr>
        <w:t xml:space="preserve">, yang mana </w:t>
      </w:r>
      <w:proofErr w:type="spellStart"/>
      <w:r w:rsidR="00AF133D">
        <w:rPr>
          <w:rFonts w:ascii="Times New Roman" w:eastAsia="Calibri" w:hAnsi="Times New Roman" w:cs="Times New Roman"/>
          <w:lang w:val="en-US"/>
        </w:rPr>
        <w:t>dalam</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sistem</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penggadingannya</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menggunakan</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sistem</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rangka</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secara</w:t>
      </w:r>
      <w:proofErr w:type="spellEnd"/>
      <w:r w:rsidR="00AF133D">
        <w:rPr>
          <w:rFonts w:ascii="Times New Roman" w:eastAsia="Calibri" w:hAnsi="Times New Roman" w:cs="Times New Roman"/>
          <w:lang w:val="en-US"/>
        </w:rPr>
        <w:t xml:space="preserve"> </w:t>
      </w:r>
      <w:proofErr w:type="spellStart"/>
      <w:r w:rsidR="00AF133D">
        <w:rPr>
          <w:rFonts w:ascii="Times New Roman" w:eastAsia="Calibri" w:hAnsi="Times New Roman" w:cs="Times New Roman"/>
          <w:lang w:val="en-US"/>
        </w:rPr>
        <w:t>memanjang</w:t>
      </w:r>
      <w:proofErr w:type="spellEnd"/>
      <w:r w:rsidR="00AF133D">
        <w:rPr>
          <w:rFonts w:ascii="Times New Roman" w:eastAsia="Calibri" w:hAnsi="Times New Roman" w:cs="Times New Roman"/>
          <w:lang w:val="en-US"/>
        </w:rPr>
        <w:t xml:space="preserve"> dan </w:t>
      </w:r>
      <w:proofErr w:type="spellStart"/>
      <w:r w:rsidR="00AF133D">
        <w:rPr>
          <w:rFonts w:ascii="Times New Roman" w:eastAsia="Calibri" w:hAnsi="Times New Roman" w:cs="Times New Roman"/>
          <w:lang w:val="en-US"/>
        </w:rPr>
        <w:t>melintang</w:t>
      </w:r>
      <w:proofErr w:type="spellEnd"/>
      <w:r w:rsidR="00AF133D">
        <w:rPr>
          <w:rFonts w:ascii="Times New Roman" w:eastAsia="Calibri" w:hAnsi="Times New Roman" w:cs="Times New Roman"/>
          <w:lang w:val="en-US"/>
        </w:rPr>
        <w:t>.</w:t>
      </w:r>
    </w:p>
    <w:p w14:paraId="2EA05E96" w14:textId="5A998360" w:rsidR="00D50EF4" w:rsidRPr="009B7831" w:rsidRDefault="003C20EC" w:rsidP="001D3D48">
      <w:pPr>
        <w:autoSpaceDE w:val="0"/>
        <w:autoSpaceDN w:val="0"/>
        <w:adjustRightInd w:val="0"/>
        <w:spacing w:after="0" w:line="240" w:lineRule="auto"/>
        <w:ind w:firstLine="540"/>
        <w:jc w:val="both"/>
        <w:rPr>
          <w:rFonts w:ascii="Times New Roman" w:eastAsia="Calibri" w:hAnsi="Times New Roman" w:cs="Times New Roman"/>
          <w:lang w:val="en-US"/>
        </w:rPr>
      </w:pPr>
      <w:proofErr w:type="spellStart"/>
      <w:r>
        <w:rPr>
          <w:rFonts w:ascii="Times New Roman" w:eastAsia="Calibri" w:hAnsi="Times New Roman" w:cs="Times New Roman"/>
          <w:lang w:val="en-US"/>
        </w:rPr>
        <w:t>Pen</w:t>
      </w:r>
      <w:r w:rsidR="001D3D48">
        <w:rPr>
          <w:rFonts w:ascii="Times New Roman" w:eastAsia="Calibri" w:hAnsi="Times New Roman" w:cs="Times New Roman"/>
          <w:lang w:val="en-US"/>
        </w:rPr>
        <w:t>elitian</w:t>
      </w:r>
      <w:proofErr w:type="spellEnd"/>
      <w:r w:rsidR="001D3D48">
        <w:rPr>
          <w:rFonts w:ascii="Times New Roman" w:eastAsia="Calibri" w:hAnsi="Times New Roman" w:cs="Times New Roman"/>
          <w:lang w:val="en-US"/>
        </w:rPr>
        <w:t xml:space="preserve"> </w:t>
      </w:r>
      <w:proofErr w:type="spellStart"/>
      <w:r w:rsidR="001D3D48">
        <w:rPr>
          <w:rFonts w:ascii="Times New Roman" w:eastAsia="Calibri" w:hAnsi="Times New Roman" w:cs="Times New Roman"/>
          <w:lang w:val="en-US"/>
        </w:rPr>
        <w:t>ini</w:t>
      </w:r>
      <w:proofErr w:type="spellEnd"/>
      <w:r w:rsidR="001D3D48">
        <w:rPr>
          <w:rFonts w:ascii="Times New Roman" w:eastAsia="Calibri" w:hAnsi="Times New Roman" w:cs="Times New Roman"/>
          <w:lang w:val="en-US"/>
        </w:rPr>
        <w:t xml:space="preserve">, </w:t>
      </w:r>
      <w:proofErr w:type="spellStart"/>
      <w:r w:rsidR="001D3D48">
        <w:rPr>
          <w:rFonts w:ascii="Times New Roman" w:eastAsia="Calibri" w:hAnsi="Times New Roman" w:cs="Times New Roman"/>
          <w:lang w:val="en-US"/>
        </w:rPr>
        <w:t>permodelan</w:t>
      </w:r>
      <w:proofErr w:type="spellEnd"/>
      <w:r w:rsidR="001D3D48">
        <w:rPr>
          <w:rFonts w:ascii="Times New Roman" w:eastAsia="Calibri" w:hAnsi="Times New Roman" w:cs="Times New Roman"/>
          <w:lang w:val="en-US"/>
        </w:rPr>
        <w:t xml:space="preserve"> </w:t>
      </w:r>
      <w:proofErr w:type="spellStart"/>
      <w:r w:rsidR="001D3D48">
        <w:rPr>
          <w:rFonts w:ascii="Times New Roman" w:eastAsia="Calibri" w:hAnsi="Times New Roman" w:cs="Times New Roman"/>
          <w:lang w:val="en-US"/>
        </w:rPr>
        <w:t>kapal</w:t>
      </w:r>
      <w:proofErr w:type="spellEnd"/>
      <w:r w:rsidR="001D3D48">
        <w:rPr>
          <w:rFonts w:ascii="Times New Roman" w:eastAsia="Calibri" w:hAnsi="Times New Roman" w:cs="Times New Roman"/>
          <w:lang w:val="en-US"/>
        </w:rPr>
        <w:t xml:space="preserve"> </w:t>
      </w:r>
      <w:proofErr w:type="spellStart"/>
      <w:r w:rsidR="001D3D48">
        <w:rPr>
          <w:rFonts w:ascii="Times New Roman" w:eastAsia="Calibri" w:hAnsi="Times New Roman" w:cs="Times New Roman"/>
          <w:lang w:val="en-US"/>
        </w:rPr>
        <w:t>menggunakan</w:t>
      </w:r>
      <w:proofErr w:type="spellEnd"/>
      <w:r w:rsidR="001D3D48">
        <w:rPr>
          <w:rFonts w:ascii="Times New Roman" w:eastAsia="Calibri" w:hAnsi="Times New Roman" w:cs="Times New Roman"/>
          <w:lang w:val="en-US"/>
        </w:rPr>
        <w:t xml:space="preserve"> </w:t>
      </w:r>
      <w:r w:rsidR="00D50EF4" w:rsidRPr="00EE112B">
        <w:rPr>
          <w:rFonts w:ascii="Times New Roman" w:eastAsia="Calibri" w:hAnsi="Times New Roman" w:cs="Times New Roman"/>
          <w:i/>
          <w:iCs/>
          <w:lang w:val="en-US"/>
        </w:rPr>
        <w:t>Finite Element Me</w:t>
      </w:r>
      <w:r w:rsidR="00EE112B" w:rsidRPr="00EE112B">
        <w:rPr>
          <w:rFonts w:ascii="Times New Roman" w:eastAsia="Calibri" w:hAnsi="Times New Roman" w:cs="Times New Roman"/>
          <w:i/>
          <w:iCs/>
          <w:lang w:val="en-US"/>
        </w:rPr>
        <w:t>thod</w:t>
      </w:r>
      <w:r w:rsidR="00EE112B">
        <w:rPr>
          <w:rFonts w:ascii="Times New Roman" w:eastAsia="Calibri" w:hAnsi="Times New Roman" w:cs="Times New Roman"/>
          <w:i/>
          <w:iCs/>
          <w:lang w:val="en-US"/>
        </w:rPr>
        <w:t xml:space="preserve"> (FEM)</w:t>
      </w:r>
      <w:r w:rsidR="001D3D48">
        <w:rPr>
          <w:rFonts w:ascii="Times New Roman" w:eastAsia="Calibri" w:hAnsi="Times New Roman" w:cs="Times New Roman"/>
          <w:lang w:val="en-US"/>
        </w:rPr>
        <w:t xml:space="preserve">. FEM </w:t>
      </w:r>
      <w:proofErr w:type="spellStart"/>
      <w:r w:rsidR="001D3D48">
        <w:rPr>
          <w:rFonts w:ascii="Times New Roman" w:eastAsia="Calibri" w:hAnsi="Times New Roman" w:cs="Times New Roman"/>
          <w:lang w:val="en-US"/>
        </w:rPr>
        <w:t>adalah</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metode</w:t>
      </w:r>
      <w:proofErr w:type="spellEnd"/>
      <w:r w:rsidR="00EE112B">
        <w:rPr>
          <w:rFonts w:ascii="Times New Roman" w:eastAsia="Calibri" w:hAnsi="Times New Roman" w:cs="Times New Roman"/>
          <w:lang w:val="en-US"/>
        </w:rPr>
        <w:t xml:space="preserve"> yang </w:t>
      </w:r>
      <w:proofErr w:type="spellStart"/>
      <w:r w:rsidR="00EE112B">
        <w:rPr>
          <w:rFonts w:ascii="Times New Roman" w:eastAsia="Calibri" w:hAnsi="Times New Roman" w:cs="Times New Roman"/>
          <w:lang w:val="en-US"/>
        </w:rPr>
        <w:t>mampu</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untuk</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menganalisis</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dari</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keseluruhan</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bagian</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bentuk</w:t>
      </w:r>
      <w:proofErr w:type="spellEnd"/>
      <w:r w:rsidR="00EE112B">
        <w:rPr>
          <w:rFonts w:ascii="Times New Roman" w:eastAsia="Calibri" w:hAnsi="Times New Roman" w:cs="Times New Roman"/>
          <w:lang w:val="en-US"/>
        </w:rPr>
        <w:t xml:space="preserve"> </w:t>
      </w:r>
      <w:r w:rsidR="00EE112B">
        <w:rPr>
          <w:rFonts w:ascii="Times New Roman" w:eastAsia="Calibri" w:hAnsi="Times New Roman" w:cs="Times New Roman"/>
          <w:i/>
          <w:iCs/>
          <w:lang w:val="en-US"/>
        </w:rPr>
        <w:t xml:space="preserve">hull. </w:t>
      </w:r>
      <w:proofErr w:type="spellStart"/>
      <w:r w:rsidR="00EE112B">
        <w:rPr>
          <w:rFonts w:ascii="Times New Roman" w:eastAsia="Calibri" w:hAnsi="Times New Roman" w:cs="Times New Roman"/>
          <w:lang w:val="en-US"/>
        </w:rPr>
        <w:t>Metode</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ini</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dapat</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memungkinkan</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untuk</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memperkirakan</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beban</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lebih</w:t>
      </w:r>
      <w:proofErr w:type="spellEnd"/>
      <w:r w:rsidR="00EE112B">
        <w:rPr>
          <w:rFonts w:ascii="Times New Roman" w:eastAsia="Calibri" w:hAnsi="Times New Roman" w:cs="Times New Roman"/>
          <w:lang w:val="en-US"/>
        </w:rPr>
        <w:t xml:space="preserve"> </w:t>
      </w:r>
      <w:proofErr w:type="spellStart"/>
      <w:r w:rsidR="00EE112B">
        <w:rPr>
          <w:rFonts w:ascii="Times New Roman" w:eastAsia="Calibri" w:hAnsi="Times New Roman" w:cs="Times New Roman"/>
          <w:lang w:val="en-US"/>
        </w:rPr>
        <w:t>akurat</w:t>
      </w:r>
      <w:proofErr w:type="spellEnd"/>
      <w:r w:rsidR="00EE112B">
        <w:rPr>
          <w:rFonts w:ascii="Times New Roman" w:eastAsia="Calibri" w:hAnsi="Times New Roman" w:cs="Times New Roman"/>
          <w:lang w:val="en-US"/>
        </w:rPr>
        <w:t>.</w:t>
      </w:r>
      <w:r w:rsidR="009B7831">
        <w:rPr>
          <w:rFonts w:ascii="Times New Roman" w:eastAsia="Calibri" w:hAnsi="Times New Roman" w:cs="Times New Roman"/>
          <w:lang w:val="en-US"/>
        </w:rPr>
        <w:t xml:space="preserve"> Gambar 1 </w:t>
      </w:r>
      <w:proofErr w:type="spellStart"/>
      <w:r w:rsidR="009B7831">
        <w:rPr>
          <w:rFonts w:ascii="Times New Roman" w:eastAsia="Calibri" w:hAnsi="Times New Roman" w:cs="Times New Roman"/>
          <w:lang w:val="en-US"/>
        </w:rPr>
        <w:t>menyajikan</w:t>
      </w:r>
      <w:proofErr w:type="spellEnd"/>
      <w:r w:rsidR="009B7831">
        <w:rPr>
          <w:rFonts w:ascii="Times New Roman" w:eastAsia="Calibri" w:hAnsi="Times New Roman" w:cs="Times New Roman"/>
          <w:lang w:val="en-US"/>
        </w:rPr>
        <w:t xml:space="preserve"> model </w:t>
      </w:r>
      <w:proofErr w:type="spellStart"/>
      <w:r w:rsidR="009B7831">
        <w:rPr>
          <w:rFonts w:ascii="Times New Roman" w:eastAsia="Calibri" w:hAnsi="Times New Roman" w:cs="Times New Roman"/>
          <w:lang w:val="en-US"/>
        </w:rPr>
        <w:t>konstruksi</w:t>
      </w:r>
      <w:proofErr w:type="spellEnd"/>
      <w:r w:rsidR="009B7831">
        <w:rPr>
          <w:rFonts w:ascii="Times New Roman" w:eastAsia="Calibri" w:hAnsi="Times New Roman" w:cs="Times New Roman"/>
          <w:lang w:val="en-US"/>
        </w:rPr>
        <w:t xml:space="preserve"> </w:t>
      </w:r>
      <w:proofErr w:type="spellStart"/>
      <w:r w:rsidR="009B7831">
        <w:rPr>
          <w:rFonts w:ascii="Times New Roman" w:eastAsia="Calibri" w:hAnsi="Times New Roman" w:cs="Times New Roman"/>
          <w:lang w:val="en-US"/>
        </w:rPr>
        <w:t>kapal</w:t>
      </w:r>
      <w:proofErr w:type="spellEnd"/>
      <w:r w:rsidR="009B7831">
        <w:rPr>
          <w:rFonts w:ascii="Times New Roman" w:eastAsia="Calibri" w:hAnsi="Times New Roman" w:cs="Times New Roman"/>
          <w:lang w:val="en-US"/>
        </w:rPr>
        <w:t xml:space="preserve"> </w:t>
      </w:r>
      <w:r w:rsidR="009B7831">
        <w:rPr>
          <w:rFonts w:ascii="Times New Roman" w:eastAsia="Calibri" w:hAnsi="Times New Roman" w:cs="Times New Roman"/>
          <w:i/>
          <w:iCs/>
          <w:lang w:val="en-US"/>
        </w:rPr>
        <w:t xml:space="preserve">monohull </w:t>
      </w:r>
      <w:proofErr w:type="spellStart"/>
      <w:r w:rsidR="009B7831">
        <w:rPr>
          <w:rFonts w:ascii="Times New Roman" w:eastAsia="Calibri" w:hAnsi="Times New Roman" w:cs="Times New Roman"/>
          <w:lang w:val="en-US"/>
        </w:rPr>
        <w:t>dengan</w:t>
      </w:r>
      <w:proofErr w:type="spellEnd"/>
      <w:r w:rsidR="009B7831">
        <w:rPr>
          <w:rFonts w:ascii="Times New Roman" w:eastAsia="Calibri" w:hAnsi="Times New Roman" w:cs="Times New Roman"/>
          <w:lang w:val="en-US"/>
        </w:rPr>
        <w:t xml:space="preserve"> </w:t>
      </w:r>
      <w:proofErr w:type="spellStart"/>
      <w:r w:rsidR="009B7831">
        <w:rPr>
          <w:rFonts w:ascii="Times New Roman" w:eastAsia="Calibri" w:hAnsi="Times New Roman" w:cs="Times New Roman"/>
          <w:lang w:val="en-US"/>
        </w:rPr>
        <w:t>menggunakan</w:t>
      </w:r>
      <w:proofErr w:type="spellEnd"/>
      <w:r w:rsidR="009B7831">
        <w:rPr>
          <w:rFonts w:ascii="Times New Roman" w:eastAsia="Calibri" w:hAnsi="Times New Roman" w:cs="Times New Roman"/>
          <w:lang w:val="en-US"/>
        </w:rPr>
        <w:t xml:space="preserve"> </w:t>
      </w:r>
      <w:r w:rsidR="009B7831">
        <w:rPr>
          <w:rFonts w:ascii="Times New Roman" w:eastAsia="Calibri" w:hAnsi="Times New Roman" w:cs="Times New Roman"/>
          <w:i/>
          <w:iCs/>
          <w:lang w:val="en-US"/>
        </w:rPr>
        <w:t xml:space="preserve">software </w:t>
      </w:r>
      <w:r w:rsidR="009B7831">
        <w:rPr>
          <w:rFonts w:ascii="Times New Roman" w:eastAsia="Calibri" w:hAnsi="Times New Roman" w:cs="Times New Roman"/>
          <w:lang w:val="en-US"/>
        </w:rPr>
        <w:t>FEM</w:t>
      </w:r>
      <w:r w:rsidR="00843151">
        <w:rPr>
          <w:rFonts w:ascii="Times New Roman" w:eastAsia="Calibri" w:hAnsi="Times New Roman" w:cs="Times New Roman"/>
          <w:lang w:val="en-US"/>
        </w:rPr>
        <w:t>.</w:t>
      </w:r>
    </w:p>
    <w:p w14:paraId="449920FA" w14:textId="77777777" w:rsidR="009B7831" w:rsidRDefault="009B7831" w:rsidP="00EE112B">
      <w:pPr>
        <w:autoSpaceDE w:val="0"/>
        <w:autoSpaceDN w:val="0"/>
        <w:adjustRightInd w:val="0"/>
        <w:spacing w:after="0" w:line="240" w:lineRule="auto"/>
        <w:ind w:firstLine="540"/>
        <w:jc w:val="both"/>
        <w:rPr>
          <w:rFonts w:ascii="Times New Roman" w:eastAsia="Calibri" w:hAnsi="Times New Roman" w:cs="Times New Roman"/>
          <w:lang w:val="en-US"/>
        </w:rPr>
      </w:pPr>
    </w:p>
    <w:p w14:paraId="05DB4D72" w14:textId="35CDF8F6" w:rsidR="00EE112B" w:rsidRDefault="008C4ECC" w:rsidP="00E82963">
      <w:pPr>
        <w:keepNext/>
        <w:autoSpaceDE w:val="0"/>
        <w:autoSpaceDN w:val="0"/>
        <w:adjustRightInd w:val="0"/>
        <w:spacing w:after="0" w:line="240" w:lineRule="auto"/>
      </w:pPr>
      <w:r>
        <w:rPr>
          <w:noProof/>
        </w:rPr>
        <w:drawing>
          <wp:inline distT="0" distB="0" distL="0" distR="0" wp14:anchorId="61AD80E5" wp14:editId="5E747C35">
            <wp:extent cx="2835275" cy="157797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5275" cy="1577975"/>
                    </a:xfrm>
                    <a:prstGeom prst="rect">
                      <a:avLst/>
                    </a:prstGeom>
                    <a:noFill/>
                    <a:ln>
                      <a:noFill/>
                    </a:ln>
                  </pic:spPr>
                </pic:pic>
              </a:graphicData>
            </a:graphic>
          </wp:inline>
        </w:drawing>
      </w:r>
    </w:p>
    <w:p w14:paraId="1AE0DACC" w14:textId="75E05472" w:rsidR="00843151" w:rsidRPr="008C4ECC" w:rsidRDefault="00EE112B" w:rsidP="001D3D48">
      <w:pPr>
        <w:pStyle w:val="Caption"/>
        <w:jc w:val="center"/>
        <w:rPr>
          <w:rFonts w:ascii="Times New Roman" w:eastAsia="Calibri" w:hAnsi="Times New Roman" w:cs="Times New Roman"/>
          <w:i w:val="0"/>
          <w:iCs w:val="0"/>
          <w:color w:val="auto"/>
          <w:sz w:val="22"/>
          <w:szCs w:val="22"/>
          <w:lang w:val="en-US"/>
        </w:rPr>
      </w:pPr>
      <w:r w:rsidRPr="009B7831">
        <w:rPr>
          <w:rFonts w:ascii="Times New Roman" w:hAnsi="Times New Roman" w:cs="Times New Roman"/>
          <w:i w:val="0"/>
          <w:iCs w:val="0"/>
          <w:color w:val="auto"/>
          <w:sz w:val="22"/>
          <w:szCs w:val="22"/>
        </w:rPr>
        <w:t xml:space="preserve">Gambar </w:t>
      </w:r>
      <w:r w:rsidRPr="009B7831">
        <w:rPr>
          <w:rFonts w:ascii="Times New Roman" w:hAnsi="Times New Roman" w:cs="Times New Roman"/>
          <w:i w:val="0"/>
          <w:iCs w:val="0"/>
          <w:color w:val="auto"/>
          <w:sz w:val="22"/>
          <w:szCs w:val="22"/>
        </w:rPr>
        <w:fldChar w:fldCharType="begin"/>
      </w:r>
      <w:r w:rsidRPr="009B7831">
        <w:rPr>
          <w:rFonts w:ascii="Times New Roman" w:hAnsi="Times New Roman" w:cs="Times New Roman"/>
          <w:i w:val="0"/>
          <w:iCs w:val="0"/>
          <w:color w:val="auto"/>
          <w:sz w:val="22"/>
          <w:szCs w:val="22"/>
        </w:rPr>
        <w:instrText xml:space="preserve"> SEQ Gambar \* ARABIC </w:instrText>
      </w:r>
      <w:r w:rsidRPr="009B7831">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1</w:t>
      </w:r>
      <w:r w:rsidRPr="009B7831">
        <w:rPr>
          <w:rFonts w:ascii="Times New Roman" w:hAnsi="Times New Roman" w:cs="Times New Roman"/>
          <w:i w:val="0"/>
          <w:iCs w:val="0"/>
          <w:color w:val="auto"/>
          <w:sz w:val="22"/>
          <w:szCs w:val="22"/>
        </w:rPr>
        <w:fldChar w:fldCharType="end"/>
      </w:r>
      <w:r w:rsidR="009B7831">
        <w:rPr>
          <w:rFonts w:ascii="Times New Roman" w:hAnsi="Times New Roman" w:cs="Times New Roman"/>
          <w:i w:val="0"/>
          <w:iCs w:val="0"/>
          <w:color w:val="auto"/>
          <w:sz w:val="22"/>
          <w:szCs w:val="22"/>
          <w:lang w:val="en-US"/>
        </w:rPr>
        <w:t>.</w:t>
      </w:r>
      <w:r w:rsidRPr="009B7831">
        <w:rPr>
          <w:rFonts w:ascii="Times New Roman" w:hAnsi="Times New Roman" w:cs="Times New Roman"/>
          <w:i w:val="0"/>
          <w:iCs w:val="0"/>
          <w:color w:val="auto"/>
          <w:sz w:val="22"/>
          <w:szCs w:val="22"/>
          <w:lang w:val="en-US"/>
        </w:rPr>
        <w:t xml:space="preserve"> </w:t>
      </w:r>
      <w:r w:rsidR="008C4ECC">
        <w:rPr>
          <w:rFonts w:ascii="Times New Roman" w:hAnsi="Times New Roman" w:cs="Times New Roman"/>
          <w:i w:val="0"/>
          <w:iCs w:val="0"/>
          <w:color w:val="auto"/>
          <w:sz w:val="22"/>
          <w:szCs w:val="22"/>
          <w:lang w:val="en-US"/>
        </w:rPr>
        <w:t xml:space="preserve">3D Model </w:t>
      </w:r>
      <w:r w:rsidR="008C4ECC">
        <w:rPr>
          <w:rFonts w:ascii="Times New Roman" w:hAnsi="Times New Roman" w:cs="Times New Roman"/>
          <w:color w:val="auto"/>
          <w:sz w:val="22"/>
          <w:szCs w:val="22"/>
          <w:lang w:val="en-US"/>
        </w:rPr>
        <w:t>Assembly</w:t>
      </w:r>
    </w:p>
    <w:p w14:paraId="04B95571" w14:textId="5F383B0B" w:rsidR="001631D1" w:rsidRDefault="009D4ECA" w:rsidP="001631D1">
      <w:pPr>
        <w:autoSpaceDE w:val="0"/>
        <w:autoSpaceDN w:val="0"/>
        <w:adjustRightInd w:val="0"/>
        <w:spacing w:after="0" w:line="240" w:lineRule="auto"/>
        <w:ind w:firstLine="540"/>
        <w:jc w:val="both"/>
        <w:rPr>
          <w:rFonts w:ascii="Times New Roman" w:eastAsia="Calibri" w:hAnsi="Times New Roman" w:cs="Times New Roman"/>
          <w:lang w:val="en-US"/>
        </w:rPr>
      </w:pPr>
      <w:proofErr w:type="spellStart"/>
      <w:r w:rsidRPr="001631D1">
        <w:rPr>
          <w:rFonts w:ascii="Times New Roman" w:eastAsia="Calibri" w:hAnsi="Times New Roman" w:cs="Times New Roman"/>
          <w:lang w:val="en-US"/>
        </w:rPr>
        <w:t>Analisis</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respons</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struktur</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sidRPr="001631D1">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dilakukan</w:t>
      </w:r>
      <w:proofErr w:type="spellEnd"/>
      <w:r>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untuk</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mendapatkan</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nilai</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deformasi</w:t>
      </w:r>
      <w:proofErr w:type="spellEnd"/>
      <w:r w:rsidRPr="001631D1">
        <w:rPr>
          <w:rFonts w:ascii="Times New Roman" w:eastAsia="Calibri" w:hAnsi="Times New Roman" w:cs="Times New Roman"/>
          <w:lang w:val="en-US"/>
        </w:rPr>
        <w:t xml:space="preserve"> dan </w:t>
      </w:r>
      <w:proofErr w:type="spellStart"/>
      <w:r w:rsidRPr="001631D1">
        <w:rPr>
          <w:rFonts w:ascii="Times New Roman" w:eastAsia="Calibri" w:hAnsi="Times New Roman" w:cs="Times New Roman"/>
          <w:lang w:val="en-US"/>
        </w:rPr>
        <w:t>tegangan</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dengan</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mengunakan</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pembebanan</w:t>
      </w:r>
      <w:proofErr w:type="spellEnd"/>
      <w:r w:rsidRPr="001631D1">
        <w:rPr>
          <w:rFonts w:ascii="Times New Roman" w:eastAsia="Calibri" w:hAnsi="Times New Roman" w:cs="Times New Roman"/>
          <w:lang w:val="en-US"/>
        </w:rPr>
        <w:t xml:space="preserve"> statis </w:t>
      </w:r>
      <w:proofErr w:type="spellStart"/>
      <w:r w:rsidRPr="001631D1">
        <w:rPr>
          <w:rFonts w:ascii="Times New Roman" w:eastAsia="Calibri" w:hAnsi="Times New Roman" w:cs="Times New Roman"/>
          <w:lang w:val="en-US"/>
        </w:rPr>
        <w:t>dengan</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beban</w:t>
      </w:r>
      <w:proofErr w:type="spellEnd"/>
      <w:r w:rsidRPr="001631D1">
        <w:rPr>
          <w:rFonts w:ascii="Times New Roman" w:eastAsia="Calibri" w:hAnsi="Times New Roman" w:cs="Times New Roman"/>
          <w:lang w:val="en-US"/>
        </w:rPr>
        <w:t xml:space="preserve"> internal </w:t>
      </w:r>
      <w:proofErr w:type="spellStart"/>
      <w:r w:rsidRPr="001631D1">
        <w:rPr>
          <w:rFonts w:ascii="Times New Roman" w:eastAsia="Calibri" w:hAnsi="Times New Roman" w:cs="Times New Roman"/>
          <w:lang w:val="en-US"/>
        </w:rPr>
        <w:t>kapa</w:t>
      </w:r>
      <w:r>
        <w:rPr>
          <w:rFonts w:ascii="Times New Roman" w:eastAsia="Calibri" w:hAnsi="Times New Roman" w:cs="Times New Roman"/>
          <w:lang w:val="en-US"/>
        </w:rPr>
        <w:t>l</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dengan</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tinggi</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gelombang</w:t>
      </w:r>
      <w:proofErr w:type="spellEnd"/>
      <w:r w:rsidRPr="001631D1">
        <w:rPr>
          <w:rFonts w:ascii="Times New Roman" w:eastAsia="Calibri" w:hAnsi="Times New Roman" w:cs="Times New Roman"/>
          <w:lang w:val="en-US"/>
        </w:rPr>
        <w:t xml:space="preserve"> rata-rata </w:t>
      </w:r>
      <w:proofErr w:type="spellStart"/>
      <w:r w:rsidRPr="001631D1">
        <w:rPr>
          <w:rFonts w:ascii="Times New Roman" w:eastAsia="Calibri" w:hAnsi="Times New Roman" w:cs="Times New Roman"/>
          <w:lang w:val="en-US"/>
        </w:rPr>
        <w:t>perairan</w:t>
      </w:r>
      <w:proofErr w:type="spellEnd"/>
      <w:r w:rsidRPr="001631D1">
        <w:rPr>
          <w:rFonts w:ascii="Times New Roman" w:eastAsia="Calibri" w:hAnsi="Times New Roman" w:cs="Times New Roman"/>
          <w:lang w:val="en-US"/>
        </w:rPr>
        <w:t xml:space="preserve"> </w:t>
      </w:r>
      <w:proofErr w:type="spellStart"/>
      <w:r w:rsidRPr="001631D1">
        <w:rPr>
          <w:rFonts w:ascii="Times New Roman" w:eastAsia="Calibri" w:hAnsi="Times New Roman" w:cs="Times New Roman"/>
          <w:lang w:val="en-US"/>
        </w:rPr>
        <w:t>kapal</w:t>
      </w:r>
      <w:proofErr w:type="spellEnd"/>
      <w:r w:rsidRPr="001631D1">
        <w:rPr>
          <w:rFonts w:ascii="Times New Roman" w:eastAsia="Calibri" w:hAnsi="Times New Roman" w:cs="Times New Roman"/>
          <w:lang w:val="en-US"/>
        </w:rPr>
        <w:t xml:space="preserve"> 0,6 m</w:t>
      </w:r>
      <w:r w:rsidR="00FA1B09">
        <w:rPr>
          <w:rFonts w:ascii="Times New Roman" w:eastAsia="Calibri" w:hAnsi="Times New Roman" w:cs="Times New Roman"/>
          <w:lang w:val="en-US"/>
        </w:rPr>
        <w:t>.</w:t>
      </w:r>
    </w:p>
    <w:p w14:paraId="6396C952" w14:textId="540ED59A" w:rsidR="00B82240" w:rsidRDefault="009D4ECA" w:rsidP="009D4ECA">
      <w:pPr>
        <w:autoSpaceDE w:val="0"/>
        <w:autoSpaceDN w:val="0"/>
        <w:adjustRightInd w:val="0"/>
        <w:spacing w:after="0" w:line="240" w:lineRule="auto"/>
        <w:ind w:firstLine="540"/>
        <w:jc w:val="both"/>
        <w:rPr>
          <w:rFonts w:ascii="Times New Roman" w:eastAsia="Calibri" w:hAnsi="Times New Roman" w:cs="Times New Roman"/>
          <w:lang w:val="en-US"/>
        </w:rPr>
      </w:pPr>
      <w:proofErr w:type="spellStart"/>
      <w:r>
        <w:rPr>
          <w:rFonts w:ascii="Times New Roman" w:eastAsia="Calibri" w:hAnsi="Times New Roman" w:cs="Times New Roman"/>
          <w:lang w:val="en-US"/>
        </w:rPr>
        <w:t>Kondisi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batas</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harus</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diasumsikan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sesuai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dengan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keadaan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sebenarnya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sehingga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terdapat</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kemiripan</w:t>
      </w:r>
      <w:proofErr w:type="spellEnd"/>
      <w:r>
        <w:rPr>
          <w:rFonts w:ascii="Times New Roman" w:eastAsia="Calibri" w:hAnsi="Times New Roman" w:cs="Times New Roman"/>
          <w:lang w:val="en-US"/>
        </w:rPr>
        <w:t xml:space="preserve"> dan </w:t>
      </w:r>
      <w:proofErr w:type="spellStart"/>
      <w:r>
        <w:rPr>
          <w:rFonts w:ascii="Times New Roman" w:eastAsia="Calibri" w:hAnsi="Times New Roman" w:cs="Times New Roman"/>
          <w:lang w:val="en-US"/>
        </w:rPr>
        <w:t>kecocokan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dengan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kedaaan</w:t>
      </w:r>
      <w:proofErr w:type="spellEnd"/>
      <w:r>
        <w:rPr>
          <w:rFonts w:ascii="Times New Roman" w:eastAsia="Calibri" w:hAnsi="Times New Roman" w:cs="Times New Roman"/>
          <w:lang w:val="en-US"/>
        </w:rPr>
        <w:t xml:space="preserve"> di </w:t>
      </w:r>
      <w:proofErr w:type="spellStart"/>
      <w:r>
        <w:rPr>
          <w:rFonts w:ascii="Times New Roman" w:eastAsia="Calibri" w:hAnsi="Times New Roman" w:cs="Times New Roman"/>
          <w:lang w:val="en-US"/>
        </w:rPr>
        <w:t>lapangan</w:t>
      </w:r>
      <w:proofErr w:type="spellEnd"/>
      <w:r>
        <w:rPr>
          <w:rFonts w:ascii="Times New Roman" w:eastAsia="Calibri" w:hAnsi="Times New Roman" w:cs="Times New Roman"/>
          <w:lang w:val="en-US"/>
        </w:rPr>
        <w:t xml:space="preserve"> yang </w:t>
      </w:r>
      <w:proofErr w:type="spellStart"/>
      <w:r>
        <w:rPr>
          <w:rFonts w:ascii="Times New Roman" w:eastAsia="Calibri" w:hAnsi="Times New Roman" w:cs="Times New Roman"/>
          <w:lang w:val="en-US"/>
        </w:rPr>
        <w:t>dapat</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dipilih</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dari</w:t>
      </w:r>
      <w:proofErr w:type="spellEnd"/>
      <w:r>
        <w:rPr>
          <w:rFonts w:ascii="Times New Roman" w:eastAsia="Calibri" w:hAnsi="Times New Roman" w:cs="Times New Roman"/>
          <w:lang w:val="en-US"/>
        </w:rPr>
        <w:t xml:space="preserve"> </w:t>
      </w:r>
      <w:r>
        <w:rPr>
          <w:rFonts w:ascii="Times New Roman" w:eastAsia="Calibri" w:hAnsi="Times New Roman" w:cs="Times New Roman"/>
          <w:i/>
          <w:iCs/>
          <w:lang w:val="en-US"/>
        </w:rPr>
        <w:t>rules</w:t>
      </w:r>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ataupun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penelitian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sebelumnya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Pengaplikasian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kondisi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batas</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untuk</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penelitian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ini</w:t>
      </w:r>
      <w:proofErr w:type="spellEnd"/>
      <w:r>
        <w:rPr>
          <w:rFonts w:ascii="Times New Roman" w:eastAsia="Calibri" w:hAnsi="Times New Roman" w:cs="Times New Roman"/>
          <w:lang w:val="en-US"/>
        </w:rPr>
        <w:t xml:space="preserve"> yang </w:t>
      </w:r>
      <w:proofErr w:type="spellStart"/>
      <w:r>
        <w:rPr>
          <w:rFonts w:ascii="Times New Roman" w:eastAsia="Calibri" w:hAnsi="Times New Roman" w:cs="Times New Roman"/>
          <w:lang w:val="en-US"/>
        </w:rPr>
        <w:t>bersumber</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dari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peneliti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sebelumnya</w:t>
      </w:r>
      <w:proofErr w:type="spellEnd"/>
      <w:r w:rsidR="005E7198">
        <w:rPr>
          <w:rFonts w:ascii="Times New Roman" w:eastAsia="Calibri" w:hAnsi="Times New Roman" w:cs="Times New Roman"/>
          <w:lang w:val="en-US"/>
        </w:rPr>
        <w:t xml:space="preserve"> </w:t>
      </w:r>
      <w:r w:rsidR="005E7198">
        <w:rPr>
          <w:rFonts w:ascii="Times New Roman" w:eastAsia="Calibri" w:hAnsi="Times New Roman" w:cs="Times New Roman"/>
          <w:lang w:val="en-US"/>
        </w:rPr>
        <w:fldChar w:fldCharType="begin" w:fldLock="1"/>
      </w:r>
      <w:r w:rsidR="005E7198">
        <w:rPr>
          <w:rFonts w:ascii="Times New Roman" w:eastAsia="Calibri" w:hAnsi="Times New Roman" w:cs="Times New Roman"/>
          <w:lang w:val="en-US"/>
        </w:rPr>
        <w:instrText>ADDIN CSL_CITATION {"citationItems":[{"id":"ITEM-1","itemData":{"abstract":"Penyelesaian proyek reparasi pada kapal sering tidak sesuai dengan jadwal yang telah ditetapkan dalam kontrak. Perencanaan jaringan kerja atau disebut network planning merupakan suatu model yang digunakan dalam mencapai kesuksesan target schedule pada proyek. Penelitian ini membutuhkan objek data berupa main schedule proyek. Sehingga dilakukan analisa aktivitas yang merupakan lintasan kritis pada proyek reparasi kapal SPB TITAN 70. Dengan menggunakan metode Critical Path Method dan Software Microsoft Project, pada penelitian kali bertujuan untuk mendapatkan diagram network planning, aktivitas sensitif dan jalur kritis proyek, serta penghitungan produktifitas sumber daya dan alat kerja terhadap proyek reparasi kapal SPB TITAN 70. Hasil menunjukan nilai diagram network planning dengan 30 tenaga kerja diperkirakan mengalami keterlambatan menjadi 42 hari dengan 25 aktivitas kritis bernilai slack nol dari target proyek yang dicapai adalah 32 hari. Maka proyek mengalami crashing proyek menjadi 32 hari dan proyek diperkirakan terjadi penambahan tenaga kerja sebesar 52 tenaga kerja dengan 19 aktivitas kritis bernilai slack negatif dimana dibutuhkan durasi kegiatan baru. Pada proyek reparasi kapal SPB TITAN 70 di PT. Samudera Marine Indonesia dihasilkan produktifitas yang berpengaruh terhadap pekerjaan sebesar 24,2 kg/perorang (perhari) untuk sumber daya, 5 buah (perhari) untuk mesin las, dan 2 buah (perhari) untuk forklift.","author":[{"dropping-particle":"","family":"Akhyar","given":"Musthofainal","non-dropping-particle":"","parse-names":false,"suffix":""},{"dropping-particle":"","family":"Zakki","given":"Ahmad Fauzan","non-dropping-particle":"","parse-names":false,"suffix":""},{"dropping-particle":"","family":"Santosa","given":"Ari Wibawa Budi","non-dropping-particle":"","parse-names":false,"suffix":""}],"container-title":"Teknik Perkapalan","id":"ITEM-1","issue":"4","issued":{"date-parts":[["2019"]]},"page":"343 - 349","title":"Perancangan Kapal Katamaran dengan Material Unplastizied Poly Vinyl Chloride (UPVC) untuk Menunjang Pariwisata di Danau Toba","type":"article-journal","volume":"9"},"uris":["http://www.mendeley.com/documents/?uuid=b8c60a73-e9f5-45f6-9f82-ee938819a275"]}],"mendeley":{"formattedCitation":"[10]","plainTextFormattedCitation":"[10]","previouslyFormattedCitation":"[10]"},"properties":{"noteIndex":0},"schema":"https://github.com/citation-style-language/schema/raw/master/csl-citation.json"}</w:instrText>
      </w:r>
      <w:r w:rsidR="005E7198">
        <w:rPr>
          <w:rFonts w:ascii="Times New Roman" w:eastAsia="Calibri" w:hAnsi="Times New Roman" w:cs="Times New Roman"/>
          <w:lang w:val="en-US"/>
        </w:rPr>
        <w:fldChar w:fldCharType="separate"/>
      </w:r>
      <w:r w:rsidR="005E7198" w:rsidRPr="005E7198">
        <w:rPr>
          <w:rFonts w:ascii="Times New Roman" w:eastAsia="Calibri" w:hAnsi="Times New Roman" w:cs="Times New Roman"/>
          <w:noProof/>
          <w:lang w:val="en-US"/>
        </w:rPr>
        <w:t>[10]</w:t>
      </w:r>
      <w:r w:rsidR="005E7198">
        <w:rPr>
          <w:rFonts w:ascii="Times New Roman" w:eastAsia="Calibri" w:hAnsi="Times New Roman" w:cs="Times New Roman"/>
          <w:lang w:val="en-US"/>
        </w:rPr>
        <w:fldChar w:fldCharType="end"/>
      </w:r>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Kondisi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batas</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lapal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disajikan</w:t>
      </w:r>
      <w:proofErr w:type="spellEnd"/>
      <w:r>
        <w:rPr>
          <w:rFonts w:ascii="Times New Roman" w:eastAsia="Calibri" w:hAnsi="Times New Roman" w:cs="Times New Roman"/>
          <w:lang w:val="en-US"/>
        </w:rPr>
        <w:t xml:space="preserve"> pada </w:t>
      </w:r>
      <w:proofErr w:type="spellStart"/>
      <w:r>
        <w:rPr>
          <w:rFonts w:ascii="Times New Roman" w:eastAsia="Calibri" w:hAnsi="Times New Roman" w:cs="Times New Roman"/>
          <w:lang w:val="en-US"/>
        </w:rPr>
        <w:t>tabel</w:t>
      </w:r>
      <w:proofErr w:type="spellEnd"/>
      <w:r>
        <w:rPr>
          <w:rFonts w:ascii="Times New Roman" w:eastAsia="Calibri" w:hAnsi="Times New Roman" w:cs="Times New Roman"/>
          <w:lang w:val="en-US"/>
        </w:rPr>
        <w:t xml:space="preserve"> 2.</w:t>
      </w:r>
    </w:p>
    <w:p w14:paraId="4B7C6CE3" w14:textId="77777777" w:rsidR="009D4ECA" w:rsidRDefault="009D4ECA" w:rsidP="009D4ECA">
      <w:pPr>
        <w:autoSpaceDE w:val="0"/>
        <w:autoSpaceDN w:val="0"/>
        <w:adjustRightInd w:val="0"/>
        <w:spacing w:after="0" w:line="240" w:lineRule="auto"/>
        <w:ind w:firstLine="540"/>
        <w:jc w:val="both"/>
        <w:rPr>
          <w:rFonts w:ascii="Times New Roman" w:eastAsia="Calibri" w:hAnsi="Times New Roman" w:cs="Times New Roman"/>
          <w:lang w:val="en-US"/>
        </w:rPr>
      </w:pPr>
    </w:p>
    <w:p w14:paraId="7D1645DE" w14:textId="561280AE" w:rsidR="000F0A95" w:rsidRPr="00065B86" w:rsidRDefault="000F0A95" w:rsidP="000F0A95">
      <w:pPr>
        <w:pStyle w:val="Caption"/>
        <w:keepNext/>
        <w:spacing w:after="0"/>
        <w:jc w:val="center"/>
        <w:rPr>
          <w:rFonts w:ascii="Times New Roman" w:hAnsi="Times New Roman" w:cs="Times New Roman"/>
          <w:i w:val="0"/>
          <w:iCs w:val="0"/>
          <w:color w:val="auto"/>
          <w:sz w:val="22"/>
          <w:szCs w:val="22"/>
        </w:rPr>
      </w:pPr>
      <w:r w:rsidRPr="00065B86">
        <w:rPr>
          <w:rFonts w:ascii="Times New Roman" w:hAnsi="Times New Roman" w:cs="Times New Roman"/>
          <w:i w:val="0"/>
          <w:iCs w:val="0"/>
          <w:color w:val="auto"/>
          <w:sz w:val="22"/>
          <w:szCs w:val="22"/>
        </w:rPr>
        <w:t xml:space="preserve">Tabel </w:t>
      </w:r>
      <w:r w:rsidRPr="00065B86">
        <w:rPr>
          <w:rFonts w:ascii="Times New Roman" w:hAnsi="Times New Roman" w:cs="Times New Roman"/>
          <w:i w:val="0"/>
          <w:iCs w:val="0"/>
          <w:color w:val="auto"/>
          <w:sz w:val="22"/>
          <w:szCs w:val="22"/>
        </w:rPr>
        <w:fldChar w:fldCharType="begin"/>
      </w:r>
      <w:r w:rsidRPr="00065B86">
        <w:rPr>
          <w:rFonts w:ascii="Times New Roman" w:hAnsi="Times New Roman" w:cs="Times New Roman"/>
          <w:i w:val="0"/>
          <w:iCs w:val="0"/>
          <w:color w:val="auto"/>
          <w:sz w:val="22"/>
          <w:szCs w:val="22"/>
        </w:rPr>
        <w:instrText xml:space="preserve"> SEQ Tabel \* ARABIC </w:instrText>
      </w:r>
      <w:r w:rsidRPr="00065B86">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2</w:t>
      </w:r>
      <w:r w:rsidRPr="00065B86">
        <w:rPr>
          <w:rFonts w:ascii="Times New Roman" w:hAnsi="Times New Roman" w:cs="Times New Roman"/>
          <w:i w:val="0"/>
          <w:iCs w:val="0"/>
          <w:color w:val="auto"/>
          <w:sz w:val="22"/>
          <w:szCs w:val="22"/>
        </w:rPr>
        <w:fldChar w:fldCharType="end"/>
      </w:r>
      <w:r w:rsidRPr="00065B86">
        <w:rPr>
          <w:rFonts w:ascii="Times New Roman" w:hAnsi="Times New Roman" w:cs="Times New Roman"/>
          <w:i w:val="0"/>
          <w:iCs w:val="0"/>
          <w:color w:val="auto"/>
          <w:sz w:val="22"/>
          <w:szCs w:val="22"/>
          <w:lang w:val="en-US"/>
        </w:rPr>
        <w:t xml:space="preserve">. </w:t>
      </w:r>
      <w:proofErr w:type="spellStart"/>
      <w:r w:rsidRPr="00065B86">
        <w:rPr>
          <w:rFonts w:ascii="Times New Roman" w:hAnsi="Times New Roman" w:cs="Times New Roman"/>
          <w:i w:val="0"/>
          <w:iCs w:val="0"/>
          <w:color w:val="auto"/>
          <w:sz w:val="22"/>
          <w:szCs w:val="22"/>
          <w:lang w:val="en-US"/>
        </w:rPr>
        <w:t>Kondisi</w:t>
      </w:r>
      <w:proofErr w:type="spellEnd"/>
      <w:r w:rsidRPr="00065B86">
        <w:rPr>
          <w:rFonts w:ascii="Times New Roman" w:hAnsi="Times New Roman" w:cs="Times New Roman"/>
          <w:i w:val="0"/>
          <w:iCs w:val="0"/>
          <w:color w:val="auto"/>
          <w:sz w:val="22"/>
          <w:szCs w:val="22"/>
          <w:lang w:val="en-US"/>
        </w:rPr>
        <w:t xml:space="preserve"> Batas </w:t>
      </w:r>
      <w:r w:rsidRPr="00065B86">
        <w:rPr>
          <w:rFonts w:ascii="Times New Roman" w:hAnsi="Times New Roman" w:cs="Times New Roman"/>
          <w:color w:val="auto"/>
          <w:sz w:val="22"/>
          <w:szCs w:val="22"/>
          <w:lang w:val="en-US"/>
        </w:rPr>
        <w:t>(Boundary Condition)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483"/>
        <w:gridCol w:w="483"/>
        <w:gridCol w:w="483"/>
        <w:gridCol w:w="483"/>
        <w:gridCol w:w="421"/>
        <w:gridCol w:w="410"/>
      </w:tblGrid>
      <w:tr w:rsidR="00402596" w14:paraId="3414A24B" w14:textId="77777777" w:rsidTr="000F0A95">
        <w:tc>
          <w:tcPr>
            <w:tcW w:w="1702" w:type="dxa"/>
            <w:tcBorders>
              <w:top w:val="single" w:sz="4" w:space="0" w:color="auto"/>
              <w:bottom w:val="single" w:sz="4" w:space="0" w:color="auto"/>
            </w:tcBorders>
          </w:tcPr>
          <w:p w14:paraId="7B244F14" w14:textId="38283EF3" w:rsidR="00B82240" w:rsidRPr="00AE3D32" w:rsidRDefault="00AE3D32" w:rsidP="00AE3D32">
            <w:pPr>
              <w:autoSpaceDE w:val="0"/>
              <w:autoSpaceDN w:val="0"/>
              <w:adjustRightInd w:val="0"/>
              <w:jc w:val="center"/>
              <w:rPr>
                <w:rFonts w:eastAsia="Calibri"/>
                <w:b/>
                <w:bCs/>
                <w:lang w:val="en-US"/>
              </w:rPr>
            </w:pPr>
            <w:r w:rsidRPr="00AE3D32">
              <w:rPr>
                <w:rFonts w:eastAsia="Calibri"/>
                <w:b/>
                <w:bCs/>
                <w:lang w:val="en-US"/>
              </w:rPr>
              <w:t>Lokasi</w:t>
            </w:r>
          </w:p>
        </w:tc>
        <w:tc>
          <w:tcPr>
            <w:tcW w:w="483" w:type="dxa"/>
            <w:tcBorders>
              <w:top w:val="single" w:sz="4" w:space="0" w:color="auto"/>
              <w:bottom w:val="single" w:sz="4" w:space="0" w:color="auto"/>
            </w:tcBorders>
          </w:tcPr>
          <w:p w14:paraId="3AFAA61B" w14:textId="672CE161" w:rsidR="00B82240" w:rsidRPr="00AE3D32" w:rsidRDefault="00AE3D32" w:rsidP="00AE3D32">
            <w:pPr>
              <w:autoSpaceDE w:val="0"/>
              <w:autoSpaceDN w:val="0"/>
              <w:adjustRightInd w:val="0"/>
              <w:jc w:val="center"/>
              <w:rPr>
                <w:rFonts w:eastAsia="Calibri"/>
                <w:b/>
                <w:bCs/>
                <w:lang w:val="en-US"/>
              </w:rPr>
            </w:pPr>
            <w:proofErr w:type="spellStart"/>
            <w:r w:rsidRPr="00AE3D32">
              <w:rPr>
                <w:rFonts w:eastAsia="Calibri"/>
                <w:b/>
                <w:bCs/>
                <w:lang w:val="en-US"/>
              </w:rPr>
              <w:t>δx</w:t>
            </w:r>
            <w:proofErr w:type="spellEnd"/>
          </w:p>
        </w:tc>
        <w:tc>
          <w:tcPr>
            <w:tcW w:w="483" w:type="dxa"/>
            <w:tcBorders>
              <w:top w:val="single" w:sz="4" w:space="0" w:color="auto"/>
              <w:bottom w:val="single" w:sz="4" w:space="0" w:color="auto"/>
            </w:tcBorders>
          </w:tcPr>
          <w:p w14:paraId="3CC32CC1" w14:textId="3FCF441E" w:rsidR="00B82240" w:rsidRPr="00AE3D32" w:rsidRDefault="00AE3D32" w:rsidP="00AE3D32">
            <w:pPr>
              <w:autoSpaceDE w:val="0"/>
              <w:autoSpaceDN w:val="0"/>
              <w:adjustRightInd w:val="0"/>
              <w:jc w:val="center"/>
              <w:rPr>
                <w:rFonts w:eastAsia="Calibri"/>
                <w:b/>
                <w:bCs/>
                <w:lang w:val="en-US"/>
              </w:rPr>
            </w:pPr>
            <w:proofErr w:type="spellStart"/>
            <w:r w:rsidRPr="00AE3D32">
              <w:rPr>
                <w:rFonts w:eastAsia="Calibri"/>
                <w:b/>
                <w:bCs/>
                <w:lang w:val="en-US"/>
              </w:rPr>
              <w:t>δy</w:t>
            </w:r>
            <w:proofErr w:type="spellEnd"/>
          </w:p>
        </w:tc>
        <w:tc>
          <w:tcPr>
            <w:tcW w:w="483" w:type="dxa"/>
            <w:tcBorders>
              <w:top w:val="single" w:sz="4" w:space="0" w:color="auto"/>
              <w:bottom w:val="single" w:sz="4" w:space="0" w:color="auto"/>
            </w:tcBorders>
          </w:tcPr>
          <w:p w14:paraId="2698C4E0" w14:textId="6F0A3383" w:rsidR="00B82240" w:rsidRPr="00AE3D32" w:rsidRDefault="00AE3D32" w:rsidP="00AE3D32">
            <w:pPr>
              <w:autoSpaceDE w:val="0"/>
              <w:autoSpaceDN w:val="0"/>
              <w:adjustRightInd w:val="0"/>
              <w:jc w:val="center"/>
              <w:rPr>
                <w:rFonts w:eastAsia="Calibri"/>
                <w:b/>
                <w:bCs/>
                <w:lang w:val="en-US"/>
              </w:rPr>
            </w:pPr>
            <w:proofErr w:type="spellStart"/>
            <w:r w:rsidRPr="00AE3D32">
              <w:rPr>
                <w:rFonts w:eastAsia="Calibri"/>
                <w:b/>
                <w:bCs/>
                <w:lang w:val="en-US"/>
              </w:rPr>
              <w:t>δz</w:t>
            </w:r>
            <w:proofErr w:type="spellEnd"/>
          </w:p>
        </w:tc>
        <w:tc>
          <w:tcPr>
            <w:tcW w:w="483" w:type="dxa"/>
            <w:tcBorders>
              <w:top w:val="single" w:sz="4" w:space="0" w:color="auto"/>
              <w:bottom w:val="single" w:sz="4" w:space="0" w:color="auto"/>
            </w:tcBorders>
          </w:tcPr>
          <w:p w14:paraId="4DC59A45" w14:textId="2D51D291" w:rsidR="00B82240" w:rsidRPr="00AE3D32" w:rsidRDefault="00AE3D32" w:rsidP="00AE3D32">
            <w:pPr>
              <w:autoSpaceDE w:val="0"/>
              <w:autoSpaceDN w:val="0"/>
              <w:adjustRightInd w:val="0"/>
              <w:jc w:val="center"/>
              <w:rPr>
                <w:rFonts w:eastAsia="Calibri"/>
                <w:b/>
                <w:bCs/>
                <w:lang w:val="en-US"/>
              </w:rPr>
            </w:pPr>
            <w:proofErr w:type="spellStart"/>
            <w:r w:rsidRPr="00AE3D32">
              <w:rPr>
                <w:rFonts w:eastAsia="Calibri"/>
                <w:b/>
                <w:bCs/>
                <w:lang w:val="en-US"/>
              </w:rPr>
              <w:t>θx</w:t>
            </w:r>
            <w:proofErr w:type="spellEnd"/>
          </w:p>
        </w:tc>
        <w:tc>
          <w:tcPr>
            <w:tcW w:w="421" w:type="dxa"/>
            <w:tcBorders>
              <w:top w:val="single" w:sz="4" w:space="0" w:color="auto"/>
              <w:bottom w:val="single" w:sz="4" w:space="0" w:color="auto"/>
            </w:tcBorders>
          </w:tcPr>
          <w:p w14:paraId="30BC1B30" w14:textId="3707D620" w:rsidR="00B82240" w:rsidRPr="00AE3D32" w:rsidRDefault="00AE3D32" w:rsidP="00AE3D32">
            <w:pPr>
              <w:autoSpaceDE w:val="0"/>
              <w:autoSpaceDN w:val="0"/>
              <w:adjustRightInd w:val="0"/>
              <w:jc w:val="center"/>
              <w:rPr>
                <w:rFonts w:eastAsia="Calibri"/>
                <w:b/>
                <w:bCs/>
                <w:lang w:val="en-US"/>
              </w:rPr>
            </w:pPr>
            <w:proofErr w:type="spellStart"/>
            <w:r w:rsidRPr="00AE3D32">
              <w:rPr>
                <w:rFonts w:eastAsia="Calibri"/>
                <w:b/>
                <w:bCs/>
                <w:lang w:val="en-US"/>
              </w:rPr>
              <w:t>θy</w:t>
            </w:r>
            <w:proofErr w:type="spellEnd"/>
          </w:p>
        </w:tc>
        <w:tc>
          <w:tcPr>
            <w:tcW w:w="410" w:type="dxa"/>
            <w:tcBorders>
              <w:top w:val="single" w:sz="4" w:space="0" w:color="auto"/>
              <w:bottom w:val="single" w:sz="4" w:space="0" w:color="auto"/>
            </w:tcBorders>
          </w:tcPr>
          <w:p w14:paraId="3B6BDD46" w14:textId="42AE4E1C" w:rsidR="00B82240" w:rsidRPr="00AE3D32" w:rsidRDefault="00AE3D32" w:rsidP="00AE3D32">
            <w:pPr>
              <w:autoSpaceDE w:val="0"/>
              <w:autoSpaceDN w:val="0"/>
              <w:adjustRightInd w:val="0"/>
              <w:jc w:val="center"/>
              <w:rPr>
                <w:rFonts w:eastAsia="Calibri"/>
                <w:b/>
                <w:bCs/>
                <w:lang w:val="en-US"/>
              </w:rPr>
            </w:pPr>
            <w:proofErr w:type="spellStart"/>
            <w:r w:rsidRPr="00AE3D32">
              <w:rPr>
                <w:rFonts w:eastAsia="Calibri"/>
                <w:b/>
                <w:bCs/>
                <w:lang w:val="en-US"/>
              </w:rPr>
              <w:t>θz</w:t>
            </w:r>
            <w:proofErr w:type="spellEnd"/>
          </w:p>
        </w:tc>
      </w:tr>
      <w:tr w:rsidR="00402596" w14:paraId="2F8B329C" w14:textId="77777777" w:rsidTr="000F0A95">
        <w:tc>
          <w:tcPr>
            <w:tcW w:w="1702" w:type="dxa"/>
            <w:tcBorders>
              <w:top w:val="single" w:sz="4" w:space="0" w:color="auto"/>
            </w:tcBorders>
          </w:tcPr>
          <w:p w14:paraId="16A2E540" w14:textId="1EFF113D" w:rsidR="00B82240" w:rsidRDefault="00402596" w:rsidP="00402596">
            <w:pPr>
              <w:autoSpaceDE w:val="0"/>
              <w:autoSpaceDN w:val="0"/>
              <w:adjustRightInd w:val="0"/>
              <w:jc w:val="center"/>
              <w:rPr>
                <w:rFonts w:eastAsia="Calibri"/>
                <w:lang w:val="en-US"/>
              </w:rPr>
            </w:pPr>
            <w:r>
              <w:rPr>
                <w:rFonts w:eastAsia="Calibri"/>
                <w:lang w:val="en-US"/>
              </w:rPr>
              <w:t xml:space="preserve">Ujung </w:t>
            </w:r>
            <w:proofErr w:type="spellStart"/>
            <w:r>
              <w:rPr>
                <w:rFonts w:eastAsia="Calibri"/>
                <w:lang w:val="en-US"/>
              </w:rPr>
              <w:t>depan</w:t>
            </w:r>
            <w:proofErr w:type="spellEnd"/>
          </w:p>
        </w:tc>
        <w:tc>
          <w:tcPr>
            <w:tcW w:w="483" w:type="dxa"/>
            <w:tcBorders>
              <w:top w:val="single" w:sz="4" w:space="0" w:color="auto"/>
            </w:tcBorders>
          </w:tcPr>
          <w:p w14:paraId="02417F1A" w14:textId="0FC30A68" w:rsidR="00B82240" w:rsidRDefault="00402596" w:rsidP="00402596">
            <w:pPr>
              <w:autoSpaceDE w:val="0"/>
              <w:autoSpaceDN w:val="0"/>
              <w:adjustRightInd w:val="0"/>
              <w:jc w:val="center"/>
              <w:rPr>
                <w:rFonts w:eastAsia="Calibri"/>
                <w:lang w:val="en-US"/>
              </w:rPr>
            </w:pPr>
            <w:r>
              <w:rPr>
                <w:rFonts w:eastAsia="Calibri"/>
                <w:lang w:val="en-US"/>
              </w:rPr>
              <w:t>-</w:t>
            </w:r>
          </w:p>
        </w:tc>
        <w:tc>
          <w:tcPr>
            <w:tcW w:w="483" w:type="dxa"/>
            <w:tcBorders>
              <w:top w:val="single" w:sz="4" w:space="0" w:color="auto"/>
            </w:tcBorders>
          </w:tcPr>
          <w:p w14:paraId="25B5BA6D" w14:textId="7FBEAB89" w:rsidR="00B82240" w:rsidRDefault="00402596" w:rsidP="00402596">
            <w:pPr>
              <w:autoSpaceDE w:val="0"/>
              <w:autoSpaceDN w:val="0"/>
              <w:adjustRightInd w:val="0"/>
              <w:jc w:val="center"/>
              <w:rPr>
                <w:rFonts w:eastAsia="Calibri"/>
                <w:lang w:val="en-US"/>
              </w:rPr>
            </w:pPr>
            <w:r>
              <w:rPr>
                <w:rFonts w:eastAsia="Calibri"/>
                <w:lang w:val="en-US"/>
              </w:rPr>
              <w:t>Fix</w:t>
            </w:r>
          </w:p>
        </w:tc>
        <w:tc>
          <w:tcPr>
            <w:tcW w:w="483" w:type="dxa"/>
            <w:tcBorders>
              <w:top w:val="single" w:sz="4" w:space="0" w:color="auto"/>
            </w:tcBorders>
          </w:tcPr>
          <w:p w14:paraId="47BDA0FF" w14:textId="13753AA2" w:rsidR="00B82240" w:rsidRDefault="00402596" w:rsidP="00402596">
            <w:pPr>
              <w:autoSpaceDE w:val="0"/>
              <w:autoSpaceDN w:val="0"/>
              <w:adjustRightInd w:val="0"/>
              <w:jc w:val="center"/>
              <w:rPr>
                <w:rFonts w:eastAsia="Calibri"/>
                <w:lang w:val="en-US"/>
              </w:rPr>
            </w:pPr>
            <w:r>
              <w:rPr>
                <w:rFonts w:eastAsia="Calibri"/>
                <w:lang w:val="en-US"/>
              </w:rPr>
              <w:t>Fix</w:t>
            </w:r>
          </w:p>
        </w:tc>
        <w:tc>
          <w:tcPr>
            <w:tcW w:w="483" w:type="dxa"/>
            <w:tcBorders>
              <w:top w:val="single" w:sz="4" w:space="0" w:color="auto"/>
            </w:tcBorders>
          </w:tcPr>
          <w:p w14:paraId="50D6265C" w14:textId="4872E530" w:rsidR="00B82240" w:rsidRDefault="00402596" w:rsidP="00402596">
            <w:pPr>
              <w:autoSpaceDE w:val="0"/>
              <w:autoSpaceDN w:val="0"/>
              <w:adjustRightInd w:val="0"/>
              <w:jc w:val="center"/>
              <w:rPr>
                <w:rFonts w:eastAsia="Calibri"/>
                <w:lang w:val="en-US"/>
              </w:rPr>
            </w:pPr>
            <w:r>
              <w:rPr>
                <w:rFonts w:eastAsia="Calibri"/>
                <w:lang w:val="en-US"/>
              </w:rPr>
              <w:t>-</w:t>
            </w:r>
          </w:p>
        </w:tc>
        <w:tc>
          <w:tcPr>
            <w:tcW w:w="421" w:type="dxa"/>
            <w:tcBorders>
              <w:top w:val="single" w:sz="4" w:space="0" w:color="auto"/>
            </w:tcBorders>
          </w:tcPr>
          <w:p w14:paraId="428A7B74" w14:textId="7ACF3F1F" w:rsidR="00B82240" w:rsidRDefault="00402596" w:rsidP="00402596">
            <w:pPr>
              <w:autoSpaceDE w:val="0"/>
              <w:autoSpaceDN w:val="0"/>
              <w:adjustRightInd w:val="0"/>
              <w:jc w:val="center"/>
              <w:rPr>
                <w:rFonts w:eastAsia="Calibri"/>
                <w:lang w:val="en-US"/>
              </w:rPr>
            </w:pPr>
            <w:r>
              <w:rPr>
                <w:rFonts w:eastAsia="Calibri"/>
                <w:lang w:val="en-US"/>
              </w:rPr>
              <w:t>-</w:t>
            </w:r>
          </w:p>
        </w:tc>
        <w:tc>
          <w:tcPr>
            <w:tcW w:w="410" w:type="dxa"/>
            <w:tcBorders>
              <w:top w:val="single" w:sz="4" w:space="0" w:color="auto"/>
            </w:tcBorders>
          </w:tcPr>
          <w:p w14:paraId="55AED76C" w14:textId="7BB57C8C" w:rsidR="00B82240" w:rsidRDefault="00402596" w:rsidP="00402596">
            <w:pPr>
              <w:autoSpaceDE w:val="0"/>
              <w:autoSpaceDN w:val="0"/>
              <w:adjustRightInd w:val="0"/>
              <w:jc w:val="center"/>
              <w:rPr>
                <w:rFonts w:eastAsia="Calibri"/>
                <w:lang w:val="en-US"/>
              </w:rPr>
            </w:pPr>
            <w:r>
              <w:rPr>
                <w:rFonts w:eastAsia="Calibri"/>
                <w:lang w:val="en-US"/>
              </w:rPr>
              <w:t>-</w:t>
            </w:r>
          </w:p>
        </w:tc>
      </w:tr>
      <w:tr w:rsidR="00402596" w14:paraId="08FDA128" w14:textId="77777777" w:rsidTr="000F0A95">
        <w:tc>
          <w:tcPr>
            <w:tcW w:w="1702" w:type="dxa"/>
          </w:tcPr>
          <w:p w14:paraId="0A21657D" w14:textId="2115802F" w:rsidR="00B82240" w:rsidRDefault="00402596" w:rsidP="00402596">
            <w:pPr>
              <w:autoSpaceDE w:val="0"/>
              <w:autoSpaceDN w:val="0"/>
              <w:adjustRightInd w:val="0"/>
              <w:jc w:val="center"/>
              <w:rPr>
                <w:rFonts w:eastAsia="Calibri"/>
                <w:lang w:val="en-US"/>
              </w:rPr>
            </w:pPr>
            <w:r>
              <w:rPr>
                <w:rFonts w:eastAsia="Calibri"/>
                <w:lang w:val="en-US"/>
              </w:rPr>
              <w:t xml:space="preserve">Ujung </w:t>
            </w:r>
            <w:proofErr w:type="spellStart"/>
            <w:r>
              <w:rPr>
                <w:rFonts w:eastAsia="Calibri"/>
                <w:lang w:val="en-US"/>
              </w:rPr>
              <w:t>belakang</w:t>
            </w:r>
            <w:proofErr w:type="spellEnd"/>
          </w:p>
        </w:tc>
        <w:tc>
          <w:tcPr>
            <w:tcW w:w="483" w:type="dxa"/>
          </w:tcPr>
          <w:p w14:paraId="3E3F2595" w14:textId="4F1200F2" w:rsidR="00B82240" w:rsidRDefault="00402596" w:rsidP="00402596">
            <w:pPr>
              <w:autoSpaceDE w:val="0"/>
              <w:autoSpaceDN w:val="0"/>
              <w:adjustRightInd w:val="0"/>
              <w:jc w:val="center"/>
              <w:rPr>
                <w:rFonts w:eastAsia="Calibri"/>
                <w:lang w:val="en-US"/>
              </w:rPr>
            </w:pPr>
            <w:r>
              <w:rPr>
                <w:rFonts w:eastAsia="Calibri"/>
                <w:lang w:val="en-US"/>
              </w:rPr>
              <w:t>Fix</w:t>
            </w:r>
          </w:p>
        </w:tc>
        <w:tc>
          <w:tcPr>
            <w:tcW w:w="483" w:type="dxa"/>
          </w:tcPr>
          <w:p w14:paraId="17918F50" w14:textId="7E66F6AB" w:rsidR="00B82240" w:rsidRDefault="00402596" w:rsidP="00402596">
            <w:pPr>
              <w:autoSpaceDE w:val="0"/>
              <w:autoSpaceDN w:val="0"/>
              <w:adjustRightInd w:val="0"/>
              <w:jc w:val="center"/>
              <w:rPr>
                <w:rFonts w:eastAsia="Calibri"/>
                <w:lang w:val="en-US"/>
              </w:rPr>
            </w:pPr>
            <w:r>
              <w:rPr>
                <w:rFonts w:eastAsia="Calibri"/>
                <w:lang w:val="en-US"/>
              </w:rPr>
              <w:t>Fix</w:t>
            </w:r>
          </w:p>
        </w:tc>
        <w:tc>
          <w:tcPr>
            <w:tcW w:w="483" w:type="dxa"/>
          </w:tcPr>
          <w:p w14:paraId="46339CCB" w14:textId="13570F2D" w:rsidR="00B82240" w:rsidRDefault="00402596" w:rsidP="00402596">
            <w:pPr>
              <w:autoSpaceDE w:val="0"/>
              <w:autoSpaceDN w:val="0"/>
              <w:adjustRightInd w:val="0"/>
              <w:jc w:val="center"/>
              <w:rPr>
                <w:rFonts w:eastAsia="Calibri"/>
                <w:lang w:val="en-US"/>
              </w:rPr>
            </w:pPr>
            <w:r>
              <w:rPr>
                <w:rFonts w:eastAsia="Calibri"/>
                <w:lang w:val="en-US"/>
              </w:rPr>
              <w:t>Fix</w:t>
            </w:r>
          </w:p>
        </w:tc>
        <w:tc>
          <w:tcPr>
            <w:tcW w:w="483" w:type="dxa"/>
          </w:tcPr>
          <w:p w14:paraId="45130272" w14:textId="0DEDFF47" w:rsidR="00B82240" w:rsidRDefault="00402596" w:rsidP="00402596">
            <w:pPr>
              <w:autoSpaceDE w:val="0"/>
              <w:autoSpaceDN w:val="0"/>
              <w:adjustRightInd w:val="0"/>
              <w:jc w:val="center"/>
              <w:rPr>
                <w:rFonts w:eastAsia="Calibri"/>
                <w:lang w:val="en-US"/>
              </w:rPr>
            </w:pPr>
            <w:r>
              <w:rPr>
                <w:rFonts w:eastAsia="Calibri"/>
                <w:lang w:val="en-US"/>
              </w:rPr>
              <w:t>Fix</w:t>
            </w:r>
          </w:p>
        </w:tc>
        <w:tc>
          <w:tcPr>
            <w:tcW w:w="421" w:type="dxa"/>
          </w:tcPr>
          <w:p w14:paraId="05519C12" w14:textId="6C341EF0" w:rsidR="00B82240" w:rsidRDefault="00402596" w:rsidP="00402596">
            <w:pPr>
              <w:autoSpaceDE w:val="0"/>
              <w:autoSpaceDN w:val="0"/>
              <w:adjustRightInd w:val="0"/>
              <w:jc w:val="center"/>
              <w:rPr>
                <w:rFonts w:eastAsia="Calibri"/>
                <w:lang w:val="en-US"/>
              </w:rPr>
            </w:pPr>
            <w:r>
              <w:rPr>
                <w:rFonts w:eastAsia="Calibri"/>
                <w:lang w:val="en-US"/>
              </w:rPr>
              <w:t>-</w:t>
            </w:r>
          </w:p>
        </w:tc>
        <w:tc>
          <w:tcPr>
            <w:tcW w:w="410" w:type="dxa"/>
          </w:tcPr>
          <w:p w14:paraId="26DD0B0C" w14:textId="1507EDA2" w:rsidR="00B82240" w:rsidRDefault="00402596" w:rsidP="00402596">
            <w:pPr>
              <w:autoSpaceDE w:val="0"/>
              <w:autoSpaceDN w:val="0"/>
              <w:adjustRightInd w:val="0"/>
              <w:jc w:val="center"/>
              <w:rPr>
                <w:rFonts w:eastAsia="Calibri"/>
                <w:lang w:val="en-US"/>
              </w:rPr>
            </w:pPr>
            <w:r>
              <w:rPr>
                <w:rFonts w:eastAsia="Calibri"/>
                <w:lang w:val="en-US"/>
              </w:rPr>
              <w:t>-</w:t>
            </w:r>
          </w:p>
        </w:tc>
      </w:tr>
    </w:tbl>
    <w:p w14:paraId="2CD670E8" w14:textId="3152DF94" w:rsidR="00B82240" w:rsidRDefault="00B82240" w:rsidP="00B82240">
      <w:pPr>
        <w:autoSpaceDE w:val="0"/>
        <w:autoSpaceDN w:val="0"/>
        <w:adjustRightInd w:val="0"/>
        <w:spacing w:after="0" w:line="240" w:lineRule="auto"/>
        <w:jc w:val="both"/>
        <w:rPr>
          <w:rFonts w:ascii="Times New Roman" w:eastAsia="Calibri" w:hAnsi="Times New Roman" w:cs="Times New Roman"/>
          <w:lang w:val="en-US"/>
        </w:rPr>
      </w:pPr>
    </w:p>
    <w:p w14:paraId="535808E1" w14:textId="77777777" w:rsidR="001D3D48" w:rsidRPr="00B82240" w:rsidRDefault="001D3D48" w:rsidP="00B82240">
      <w:pPr>
        <w:autoSpaceDE w:val="0"/>
        <w:autoSpaceDN w:val="0"/>
        <w:adjustRightInd w:val="0"/>
        <w:spacing w:after="0" w:line="240" w:lineRule="auto"/>
        <w:jc w:val="both"/>
        <w:rPr>
          <w:rFonts w:ascii="Times New Roman" w:eastAsia="Calibri" w:hAnsi="Times New Roman" w:cs="Times New Roman"/>
          <w:lang w:val="en-US"/>
        </w:rPr>
      </w:pPr>
    </w:p>
    <w:p w14:paraId="37218E79" w14:textId="264851C0" w:rsidR="001A3B15" w:rsidRPr="003D60E3" w:rsidRDefault="009F6B6C" w:rsidP="003D60E3">
      <w:pPr>
        <w:pStyle w:val="ListParagraph"/>
        <w:numPr>
          <w:ilvl w:val="1"/>
          <w:numId w:val="2"/>
        </w:numPr>
        <w:autoSpaceDE w:val="0"/>
        <w:autoSpaceDN w:val="0"/>
        <w:adjustRightInd w:val="0"/>
        <w:spacing w:after="0" w:line="240" w:lineRule="auto"/>
        <w:ind w:left="540" w:hanging="540"/>
        <w:rPr>
          <w:rFonts w:ascii="Times New Roman" w:eastAsia="Calibri" w:hAnsi="Times New Roman" w:cs="Times New Roman"/>
          <w:b/>
          <w:bCs/>
        </w:rPr>
      </w:pPr>
      <w:proofErr w:type="spellStart"/>
      <w:r w:rsidRPr="003D60E3">
        <w:rPr>
          <w:rFonts w:ascii="Times New Roman" w:eastAsia="Calibri" w:hAnsi="Times New Roman" w:cs="Times New Roman"/>
          <w:b/>
          <w:bCs/>
          <w:lang w:val="en-US"/>
        </w:rPr>
        <w:t>Pendefinisian</w:t>
      </w:r>
      <w:proofErr w:type="spellEnd"/>
      <w:r w:rsidRPr="003D60E3">
        <w:rPr>
          <w:rFonts w:ascii="Times New Roman" w:eastAsia="Calibri" w:hAnsi="Times New Roman" w:cs="Times New Roman"/>
          <w:b/>
          <w:bCs/>
          <w:lang w:val="en-US"/>
        </w:rPr>
        <w:t xml:space="preserve"> Material</w:t>
      </w:r>
    </w:p>
    <w:p w14:paraId="71BB61D1" w14:textId="77777777" w:rsidR="000F0A95" w:rsidRDefault="000F0A95" w:rsidP="006A261D">
      <w:pPr>
        <w:autoSpaceDE w:val="0"/>
        <w:autoSpaceDN w:val="0"/>
        <w:adjustRightInd w:val="0"/>
        <w:spacing w:after="0" w:line="240" w:lineRule="auto"/>
        <w:ind w:firstLine="426"/>
        <w:jc w:val="both"/>
        <w:rPr>
          <w:rFonts w:ascii="Times New Roman" w:eastAsia="Calibri" w:hAnsi="Times New Roman" w:cs="Times New Roman"/>
          <w:bCs/>
          <w:lang w:val="en-US"/>
        </w:rPr>
      </w:pPr>
    </w:p>
    <w:p w14:paraId="03364340" w14:textId="2970D56E" w:rsidR="00A82897" w:rsidRDefault="000F0A95" w:rsidP="00A82897">
      <w:pPr>
        <w:autoSpaceDE w:val="0"/>
        <w:autoSpaceDN w:val="0"/>
        <w:adjustRightInd w:val="0"/>
        <w:spacing w:after="0" w:line="240" w:lineRule="auto"/>
        <w:ind w:firstLine="426"/>
        <w:jc w:val="both"/>
        <w:rPr>
          <w:rFonts w:ascii="Times New Roman" w:eastAsia="Calibri" w:hAnsi="Times New Roman" w:cs="Times New Roman"/>
          <w:bCs/>
          <w:i/>
          <w:iCs/>
          <w:lang w:val="en-US"/>
        </w:rPr>
      </w:pPr>
      <w:proofErr w:type="spellStart"/>
      <w:r>
        <w:rPr>
          <w:rFonts w:ascii="Times New Roman" w:eastAsia="Calibri" w:hAnsi="Times New Roman" w:cs="Times New Roman"/>
          <w:bCs/>
          <w:lang w:val="en-US"/>
        </w:rPr>
        <w:t>Penelitian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menggunakan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kapal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r>
        <w:rPr>
          <w:rFonts w:ascii="Times New Roman" w:eastAsia="Calibri" w:hAnsi="Times New Roman" w:cs="Times New Roman"/>
          <w:bCs/>
          <w:lang w:val="en-US"/>
        </w:rPr>
        <w:t xml:space="preserve"> material </w:t>
      </w:r>
      <w:proofErr w:type="spellStart"/>
      <w:r>
        <w:rPr>
          <w:rFonts w:ascii="Times New Roman" w:eastAsia="Calibri" w:hAnsi="Times New Roman" w:cs="Times New Roman"/>
          <w:bCs/>
          <w:i/>
          <w:iCs/>
          <w:lang w:val="en-US"/>
        </w:rPr>
        <w:t>Unplaztized</w:t>
      </w:r>
      <w:proofErr w:type="spellEnd"/>
      <w:r>
        <w:rPr>
          <w:rFonts w:ascii="Times New Roman" w:eastAsia="Calibri" w:hAnsi="Times New Roman" w:cs="Times New Roman"/>
          <w:bCs/>
          <w:i/>
          <w:iCs/>
          <w:lang w:val="en-US"/>
        </w:rPr>
        <w:t xml:space="preserve"> Poly Vinyl Chloride (uPVC)</w:t>
      </w:r>
      <w:r w:rsidR="005E7198">
        <w:rPr>
          <w:rFonts w:ascii="Times New Roman" w:eastAsia="Calibri" w:hAnsi="Times New Roman" w:cs="Times New Roman"/>
          <w:bCs/>
          <w:lang w:val="en-US"/>
        </w:rPr>
        <w:t xml:space="preserve"> </w:t>
      </w:r>
      <w:r w:rsidR="005E7198">
        <w:rPr>
          <w:rFonts w:ascii="Times New Roman" w:eastAsia="Calibri" w:hAnsi="Times New Roman" w:cs="Times New Roman"/>
          <w:bCs/>
          <w:lang w:val="en-US"/>
        </w:rPr>
        <w:fldChar w:fldCharType="begin" w:fldLock="1"/>
      </w:r>
      <w:r w:rsidR="005E7198">
        <w:rPr>
          <w:rFonts w:ascii="Times New Roman" w:eastAsia="Calibri" w:hAnsi="Times New Roman" w:cs="Times New Roman"/>
          <w:bCs/>
          <w:lang w:val="en-US"/>
        </w:rPr>
        <w:instrText>ADDIN CSL_CITATION {"citationItems":[{"id":"ITEM-1","itemData":{"abstract":"Penyelesaian proyek reparasi pada kapal sering tidak sesuai dengan jadwal yang telah ditetapkan dalam kontrak. Perencanaan jaringan kerja atau disebut network planning merupakan suatu model yang digunakan dalam mencapai kesuksesan target schedule pada proyek. Penelitian ini membutuhkan objek data berupa main schedule proyek. Sehingga dilakukan analisa aktivitas yang merupakan lintasan kritis pada proyek reparasi kapal SPB TITAN 70. Dengan menggunakan metode Critical Path Method dan Software Microsoft Project, pada penelitian kali bertujuan untuk mendapatkan diagram network planning, aktivitas sensitif dan jalur kritis proyek, serta penghitungan produktifitas sumber daya dan alat kerja terhadap proyek reparasi kapal SPB TITAN 70. Hasil menunjukan nilai diagram network planning dengan 30 tenaga kerja diperkirakan mengalami keterlambatan menjadi 42 hari dengan 25 aktivitas kritis bernilai slack nol dari target proyek yang dicapai adalah 32 hari. Maka proyek mengalami crashing proyek menjadi 32 hari dan proyek diperkirakan terjadi penambahan tenaga kerja sebesar 52 tenaga kerja dengan 19 aktivitas kritis bernilai slack negatif dimana dibutuhkan durasi kegiatan baru. Pada proyek reparasi kapal SPB TITAN 70 di PT. Samudera Marine Indonesia dihasilkan produktifitas yang berpengaruh terhadap pekerjaan sebesar 24,2 kg/perorang (perhari) untuk sumber daya, 5 buah (perhari) untuk mesin las, dan 2 buah (perhari) untuk forklift.","author":[{"dropping-particle":"","family":"Akhyar","given":"Musthofainal","non-dropping-particle":"","parse-names":false,"suffix":""},{"dropping-particle":"","family":"Zakki","given":"Ahmad Fauzan","non-dropping-particle":"","parse-names":false,"suffix":""},{"dropping-particle":"","family":"Santosa","given":"Ari Wibawa Budi","non-dropping-particle":"","parse-names":false,"suffix":""}],"container-title":"Teknik Perkapalan","id":"ITEM-1","issue":"4","issued":{"date-parts":[["2019"]]},"page":"343 - 349","title":"Perancangan Kapal Katamaran dengan Material Unplastizied Poly Vinyl Chloride (UPVC) untuk Menunjang Pariwisata di Danau Toba","type":"article-journal","volume":"9"},"uris":["http://www.mendeley.com/documents/?uuid=b8c60a73-e9f5-45f6-9f82-ee938819a275"]}],"mendeley":{"formattedCitation":"[10]","plainTextFormattedCitation":"[10]","previouslyFormattedCitation":"[10]"},"properties":{"noteIndex":0},"schema":"https://github.com/citation-style-language/schema/raw/master/csl-citation.json"}</w:instrText>
      </w:r>
      <w:r w:rsidR="005E7198">
        <w:rPr>
          <w:rFonts w:ascii="Times New Roman" w:eastAsia="Calibri" w:hAnsi="Times New Roman" w:cs="Times New Roman"/>
          <w:bCs/>
          <w:lang w:val="en-US"/>
        </w:rPr>
        <w:fldChar w:fldCharType="separate"/>
      </w:r>
      <w:r w:rsidR="005E7198" w:rsidRPr="005E7198">
        <w:rPr>
          <w:rFonts w:ascii="Times New Roman" w:eastAsia="Calibri" w:hAnsi="Times New Roman" w:cs="Times New Roman"/>
          <w:bCs/>
          <w:noProof/>
          <w:lang w:val="en-US"/>
        </w:rPr>
        <w:t>[10]</w:t>
      </w:r>
      <w:r w:rsidR="005E7198">
        <w:rPr>
          <w:rFonts w:ascii="Times New Roman" w:eastAsia="Calibri" w:hAnsi="Times New Roman" w:cs="Times New Roman"/>
          <w:bCs/>
          <w:lang w:val="en-US"/>
        </w:rPr>
        <w:fldChar w:fldCharType="end"/>
      </w:r>
      <w:r w:rsidR="00B45E3E">
        <w:rPr>
          <w:rFonts w:ascii="Times New Roman" w:eastAsia="Calibri" w:hAnsi="Times New Roman" w:cs="Times New Roman"/>
          <w:bCs/>
          <w:lang w:val="en-US"/>
        </w:rPr>
        <w:t xml:space="preserve">, material </w:t>
      </w:r>
      <w:proofErr w:type="spellStart"/>
      <w:r w:rsidR="00B45E3E">
        <w:rPr>
          <w:rFonts w:ascii="Times New Roman" w:eastAsia="Calibri" w:hAnsi="Times New Roman" w:cs="Times New Roman"/>
          <w:bCs/>
          <w:i/>
          <w:iCs/>
          <w:lang w:val="en-US"/>
        </w:rPr>
        <w:t>propertis</w:t>
      </w:r>
      <w:proofErr w:type="spellEnd"/>
      <w:r w:rsidR="00B45E3E">
        <w:rPr>
          <w:rFonts w:ascii="Times New Roman" w:eastAsia="Calibri" w:hAnsi="Times New Roman" w:cs="Times New Roman"/>
          <w:bCs/>
          <w:i/>
          <w:iCs/>
          <w:lang w:val="en-US"/>
        </w:rPr>
        <w:t xml:space="preserve"> uPVC </w:t>
      </w:r>
      <w:proofErr w:type="spellStart"/>
      <w:r w:rsidR="00B45E3E">
        <w:rPr>
          <w:rFonts w:ascii="Times New Roman" w:eastAsia="Calibri" w:hAnsi="Times New Roman" w:cs="Times New Roman"/>
          <w:bCs/>
          <w:i/>
          <w:iCs/>
          <w:lang w:val="en-US"/>
        </w:rPr>
        <w:t>disajikan</w:t>
      </w:r>
      <w:proofErr w:type="spellEnd"/>
      <w:r w:rsidR="00B45E3E">
        <w:rPr>
          <w:rFonts w:ascii="Times New Roman" w:eastAsia="Calibri" w:hAnsi="Times New Roman" w:cs="Times New Roman"/>
          <w:bCs/>
          <w:i/>
          <w:iCs/>
          <w:lang w:val="en-US"/>
        </w:rPr>
        <w:t xml:space="preserve"> pada </w:t>
      </w:r>
      <w:proofErr w:type="spellStart"/>
      <w:r w:rsidR="00B45E3E">
        <w:rPr>
          <w:rFonts w:ascii="Times New Roman" w:eastAsia="Calibri" w:hAnsi="Times New Roman" w:cs="Times New Roman"/>
          <w:bCs/>
          <w:i/>
          <w:iCs/>
          <w:lang w:val="en-US"/>
        </w:rPr>
        <w:t>tabel</w:t>
      </w:r>
      <w:proofErr w:type="spellEnd"/>
      <w:r w:rsidR="00B45E3E">
        <w:rPr>
          <w:rFonts w:ascii="Times New Roman" w:eastAsia="Calibri" w:hAnsi="Times New Roman" w:cs="Times New Roman"/>
          <w:bCs/>
          <w:i/>
          <w:iCs/>
          <w:lang w:val="en-US"/>
        </w:rPr>
        <w:t xml:space="preserve"> 3.</w:t>
      </w:r>
    </w:p>
    <w:p w14:paraId="3883F6C1" w14:textId="77777777" w:rsidR="00B45E3E" w:rsidRDefault="00B45E3E" w:rsidP="00A82897">
      <w:pPr>
        <w:autoSpaceDE w:val="0"/>
        <w:autoSpaceDN w:val="0"/>
        <w:adjustRightInd w:val="0"/>
        <w:spacing w:after="0" w:line="240" w:lineRule="auto"/>
        <w:ind w:firstLine="426"/>
        <w:jc w:val="both"/>
        <w:rPr>
          <w:rFonts w:ascii="Times New Roman" w:eastAsia="Calibri" w:hAnsi="Times New Roman" w:cs="Times New Roman"/>
          <w:bCs/>
          <w:lang w:val="en-US"/>
        </w:rPr>
      </w:pPr>
    </w:p>
    <w:p w14:paraId="7B99047A" w14:textId="46834905" w:rsidR="001025DE" w:rsidRPr="00A82897" w:rsidRDefault="001025DE" w:rsidP="00A82897">
      <w:pPr>
        <w:pStyle w:val="Caption"/>
        <w:keepNext/>
        <w:spacing w:after="0"/>
        <w:jc w:val="center"/>
        <w:rPr>
          <w:rFonts w:ascii="Times New Roman" w:hAnsi="Times New Roman" w:cs="Times New Roman"/>
          <w:color w:val="auto"/>
          <w:sz w:val="22"/>
          <w:szCs w:val="22"/>
        </w:rPr>
      </w:pPr>
      <w:r w:rsidRPr="00A82897">
        <w:rPr>
          <w:rFonts w:ascii="Times New Roman" w:hAnsi="Times New Roman" w:cs="Times New Roman"/>
          <w:color w:val="auto"/>
          <w:sz w:val="22"/>
          <w:szCs w:val="22"/>
        </w:rPr>
        <w:t xml:space="preserve">Tabel </w:t>
      </w:r>
      <w:r w:rsidRPr="00A82897">
        <w:rPr>
          <w:rFonts w:ascii="Times New Roman" w:hAnsi="Times New Roman" w:cs="Times New Roman"/>
          <w:color w:val="auto"/>
          <w:sz w:val="22"/>
          <w:szCs w:val="22"/>
        </w:rPr>
        <w:fldChar w:fldCharType="begin"/>
      </w:r>
      <w:r w:rsidRPr="00A82897">
        <w:rPr>
          <w:rFonts w:ascii="Times New Roman" w:hAnsi="Times New Roman" w:cs="Times New Roman"/>
          <w:color w:val="auto"/>
          <w:sz w:val="22"/>
          <w:szCs w:val="22"/>
        </w:rPr>
        <w:instrText xml:space="preserve"> SEQ Tabel \* ARABIC </w:instrText>
      </w:r>
      <w:r w:rsidRPr="00A82897">
        <w:rPr>
          <w:rFonts w:ascii="Times New Roman" w:hAnsi="Times New Roman" w:cs="Times New Roman"/>
          <w:color w:val="auto"/>
          <w:sz w:val="22"/>
          <w:szCs w:val="22"/>
        </w:rPr>
        <w:fldChar w:fldCharType="separate"/>
      </w:r>
      <w:r w:rsidR="00403357">
        <w:rPr>
          <w:rFonts w:ascii="Times New Roman" w:hAnsi="Times New Roman" w:cs="Times New Roman"/>
          <w:noProof/>
          <w:color w:val="auto"/>
          <w:sz w:val="22"/>
          <w:szCs w:val="22"/>
        </w:rPr>
        <w:t>3</w:t>
      </w:r>
      <w:r w:rsidRPr="00A82897">
        <w:rPr>
          <w:rFonts w:ascii="Times New Roman" w:hAnsi="Times New Roman" w:cs="Times New Roman"/>
          <w:color w:val="auto"/>
          <w:sz w:val="22"/>
          <w:szCs w:val="22"/>
        </w:rPr>
        <w:fldChar w:fldCharType="end"/>
      </w:r>
      <w:r w:rsidRPr="00A82897">
        <w:rPr>
          <w:rFonts w:ascii="Times New Roman" w:hAnsi="Times New Roman" w:cs="Times New Roman"/>
          <w:color w:val="auto"/>
          <w:sz w:val="22"/>
          <w:szCs w:val="22"/>
          <w:lang w:val="en-US"/>
        </w:rPr>
        <w:t xml:space="preserve"> Material </w:t>
      </w:r>
      <w:proofErr w:type="spellStart"/>
      <w:r w:rsidRPr="00A82897">
        <w:rPr>
          <w:rFonts w:ascii="Times New Roman" w:hAnsi="Times New Roman" w:cs="Times New Roman"/>
          <w:color w:val="auto"/>
          <w:sz w:val="22"/>
          <w:szCs w:val="22"/>
          <w:lang w:val="en-US"/>
        </w:rPr>
        <w:t>Propertis</w:t>
      </w:r>
      <w:proofErr w:type="spellEnd"/>
      <w:r w:rsidRPr="00A82897">
        <w:rPr>
          <w:rFonts w:ascii="Times New Roman" w:hAnsi="Times New Roman" w:cs="Times New Roman"/>
          <w:color w:val="auto"/>
          <w:sz w:val="22"/>
          <w:szCs w:val="22"/>
          <w:lang w:val="en-US"/>
        </w:rPr>
        <w:t xml:space="preserve"> of uPVC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2228"/>
      </w:tblGrid>
      <w:tr w:rsidR="0055774D" w14:paraId="64CC6E9D" w14:textId="77777777" w:rsidTr="001025DE">
        <w:tc>
          <w:tcPr>
            <w:tcW w:w="2227" w:type="dxa"/>
            <w:tcBorders>
              <w:top w:val="single" w:sz="4" w:space="0" w:color="auto"/>
              <w:bottom w:val="single" w:sz="4" w:space="0" w:color="auto"/>
            </w:tcBorders>
          </w:tcPr>
          <w:p w14:paraId="60F2811D" w14:textId="0598480D" w:rsidR="0055774D" w:rsidRDefault="008C4ECC" w:rsidP="001025DE">
            <w:pPr>
              <w:autoSpaceDE w:val="0"/>
              <w:autoSpaceDN w:val="0"/>
              <w:adjustRightInd w:val="0"/>
              <w:jc w:val="center"/>
              <w:rPr>
                <w:rFonts w:eastAsia="Calibri"/>
                <w:bCs/>
                <w:lang w:val="en-US"/>
              </w:rPr>
            </w:pPr>
            <w:r>
              <w:rPr>
                <w:rFonts w:eastAsia="Calibri"/>
                <w:bCs/>
                <w:lang w:val="en-US"/>
              </w:rPr>
              <w:t>Parameter</w:t>
            </w:r>
          </w:p>
        </w:tc>
        <w:tc>
          <w:tcPr>
            <w:tcW w:w="2228" w:type="dxa"/>
            <w:tcBorders>
              <w:top w:val="single" w:sz="4" w:space="0" w:color="auto"/>
              <w:bottom w:val="single" w:sz="4" w:space="0" w:color="auto"/>
            </w:tcBorders>
          </w:tcPr>
          <w:p w14:paraId="525011EC" w14:textId="7396F9F2" w:rsidR="0055774D" w:rsidRDefault="001025DE" w:rsidP="001025DE">
            <w:pPr>
              <w:autoSpaceDE w:val="0"/>
              <w:autoSpaceDN w:val="0"/>
              <w:adjustRightInd w:val="0"/>
              <w:jc w:val="center"/>
              <w:rPr>
                <w:rFonts w:eastAsia="Calibri"/>
                <w:bCs/>
                <w:lang w:val="en-US"/>
              </w:rPr>
            </w:pPr>
            <w:r>
              <w:rPr>
                <w:rFonts w:eastAsia="Calibri"/>
                <w:bCs/>
                <w:lang w:val="en-US"/>
              </w:rPr>
              <w:t>Nilai</w:t>
            </w:r>
          </w:p>
        </w:tc>
      </w:tr>
      <w:tr w:rsidR="0055774D" w14:paraId="7FD905A3" w14:textId="77777777" w:rsidTr="001025DE">
        <w:tc>
          <w:tcPr>
            <w:tcW w:w="2227" w:type="dxa"/>
            <w:tcBorders>
              <w:top w:val="single" w:sz="4" w:space="0" w:color="auto"/>
            </w:tcBorders>
          </w:tcPr>
          <w:p w14:paraId="11BC5BBF" w14:textId="4D4121FC" w:rsidR="0055774D" w:rsidRDefault="001025DE" w:rsidP="001025DE">
            <w:pPr>
              <w:autoSpaceDE w:val="0"/>
              <w:autoSpaceDN w:val="0"/>
              <w:adjustRightInd w:val="0"/>
              <w:jc w:val="center"/>
              <w:rPr>
                <w:rFonts w:eastAsia="Calibri"/>
                <w:bCs/>
                <w:lang w:val="en-US"/>
              </w:rPr>
            </w:pPr>
            <w:r>
              <w:rPr>
                <w:rFonts w:eastAsia="Calibri"/>
                <w:bCs/>
                <w:i/>
                <w:iCs/>
                <w:lang w:val="en-US"/>
              </w:rPr>
              <w:t>Modulus of Elasticity</w:t>
            </w:r>
          </w:p>
        </w:tc>
        <w:tc>
          <w:tcPr>
            <w:tcW w:w="2228" w:type="dxa"/>
            <w:tcBorders>
              <w:top w:val="single" w:sz="4" w:space="0" w:color="auto"/>
            </w:tcBorders>
          </w:tcPr>
          <w:p w14:paraId="021878A5" w14:textId="0F0C35C3" w:rsidR="0055774D" w:rsidRDefault="001025DE" w:rsidP="001025DE">
            <w:pPr>
              <w:autoSpaceDE w:val="0"/>
              <w:autoSpaceDN w:val="0"/>
              <w:adjustRightInd w:val="0"/>
              <w:jc w:val="center"/>
              <w:rPr>
                <w:rFonts w:eastAsia="Calibri"/>
                <w:bCs/>
                <w:lang w:val="en-US"/>
              </w:rPr>
            </w:pPr>
            <w:r>
              <w:rPr>
                <w:rFonts w:eastAsia="Calibri"/>
                <w:bCs/>
                <w:lang w:val="en-US"/>
              </w:rPr>
              <w:t>3,4 x 10</w:t>
            </w:r>
            <w:r>
              <w:rPr>
                <w:rFonts w:eastAsia="Calibri"/>
                <w:bCs/>
                <w:vertAlign w:val="superscript"/>
                <w:lang w:val="en-US"/>
              </w:rPr>
              <w:t>3</w:t>
            </w:r>
            <w:r>
              <w:rPr>
                <w:rFonts w:eastAsia="Calibri"/>
                <w:bCs/>
                <w:lang w:val="en-US"/>
              </w:rPr>
              <w:t xml:space="preserve"> MPa</w:t>
            </w:r>
          </w:p>
        </w:tc>
      </w:tr>
      <w:tr w:rsidR="0055774D" w14:paraId="6A2E5798" w14:textId="77777777" w:rsidTr="001025DE">
        <w:tc>
          <w:tcPr>
            <w:tcW w:w="2227" w:type="dxa"/>
          </w:tcPr>
          <w:p w14:paraId="43BA4B28" w14:textId="4EA7378E" w:rsidR="0055774D" w:rsidRDefault="001025DE" w:rsidP="001025DE">
            <w:pPr>
              <w:autoSpaceDE w:val="0"/>
              <w:autoSpaceDN w:val="0"/>
              <w:adjustRightInd w:val="0"/>
              <w:jc w:val="center"/>
              <w:rPr>
                <w:rFonts w:eastAsia="Calibri"/>
                <w:bCs/>
                <w:lang w:val="en-US"/>
              </w:rPr>
            </w:pPr>
            <w:r>
              <w:rPr>
                <w:rFonts w:eastAsia="Calibri"/>
                <w:bCs/>
                <w:i/>
                <w:iCs/>
                <w:lang w:val="en-US"/>
              </w:rPr>
              <w:t>Poisson Ratio</w:t>
            </w:r>
          </w:p>
        </w:tc>
        <w:tc>
          <w:tcPr>
            <w:tcW w:w="2228" w:type="dxa"/>
          </w:tcPr>
          <w:p w14:paraId="5CE2218F" w14:textId="07B55E1D" w:rsidR="0055774D" w:rsidRDefault="001025DE" w:rsidP="001025DE">
            <w:pPr>
              <w:autoSpaceDE w:val="0"/>
              <w:autoSpaceDN w:val="0"/>
              <w:adjustRightInd w:val="0"/>
              <w:jc w:val="center"/>
              <w:rPr>
                <w:rFonts w:eastAsia="Calibri"/>
                <w:bCs/>
                <w:lang w:val="en-US"/>
              </w:rPr>
            </w:pPr>
            <w:r>
              <w:rPr>
                <w:rFonts w:eastAsia="Calibri"/>
                <w:bCs/>
                <w:lang w:val="en-US"/>
              </w:rPr>
              <w:t>0,38</w:t>
            </w:r>
          </w:p>
        </w:tc>
      </w:tr>
      <w:tr w:rsidR="0055774D" w14:paraId="75230670" w14:textId="77777777" w:rsidTr="001025DE">
        <w:tc>
          <w:tcPr>
            <w:tcW w:w="2227" w:type="dxa"/>
          </w:tcPr>
          <w:p w14:paraId="0EE34A99" w14:textId="31E8CE2C" w:rsidR="0055774D" w:rsidRDefault="001025DE" w:rsidP="001025DE">
            <w:pPr>
              <w:autoSpaceDE w:val="0"/>
              <w:autoSpaceDN w:val="0"/>
              <w:adjustRightInd w:val="0"/>
              <w:jc w:val="center"/>
              <w:rPr>
                <w:rFonts w:eastAsia="Calibri"/>
                <w:bCs/>
                <w:lang w:val="en-US"/>
              </w:rPr>
            </w:pPr>
            <w:r>
              <w:rPr>
                <w:rFonts w:eastAsia="Calibri"/>
                <w:bCs/>
                <w:i/>
                <w:iCs/>
                <w:lang w:val="en-US"/>
              </w:rPr>
              <w:t>Density</w:t>
            </w:r>
          </w:p>
        </w:tc>
        <w:tc>
          <w:tcPr>
            <w:tcW w:w="2228" w:type="dxa"/>
          </w:tcPr>
          <w:p w14:paraId="40B18408" w14:textId="1F43C14D" w:rsidR="0055774D" w:rsidRDefault="001025DE" w:rsidP="001025DE">
            <w:pPr>
              <w:autoSpaceDE w:val="0"/>
              <w:autoSpaceDN w:val="0"/>
              <w:adjustRightInd w:val="0"/>
              <w:jc w:val="center"/>
              <w:rPr>
                <w:rFonts w:eastAsia="Calibri"/>
                <w:bCs/>
                <w:lang w:val="en-US"/>
              </w:rPr>
            </w:pPr>
            <w:r>
              <w:rPr>
                <w:rFonts w:eastAsia="Calibri"/>
                <w:bCs/>
                <w:lang w:val="en-US"/>
              </w:rPr>
              <w:t>1,42 Ton/m</w:t>
            </w:r>
            <w:r>
              <w:rPr>
                <w:rFonts w:eastAsia="Calibri"/>
                <w:bCs/>
                <w:vertAlign w:val="superscript"/>
                <w:lang w:val="en-US"/>
              </w:rPr>
              <w:t>3</w:t>
            </w:r>
          </w:p>
        </w:tc>
      </w:tr>
      <w:tr w:rsidR="0055774D" w14:paraId="048C067C" w14:textId="77777777" w:rsidTr="001025DE">
        <w:tc>
          <w:tcPr>
            <w:tcW w:w="2227" w:type="dxa"/>
          </w:tcPr>
          <w:p w14:paraId="5BBAE73A" w14:textId="3E84FD2F" w:rsidR="0055774D" w:rsidRDefault="001025DE" w:rsidP="001025DE">
            <w:pPr>
              <w:autoSpaceDE w:val="0"/>
              <w:autoSpaceDN w:val="0"/>
              <w:adjustRightInd w:val="0"/>
              <w:jc w:val="center"/>
              <w:rPr>
                <w:rFonts w:eastAsia="Calibri"/>
                <w:bCs/>
                <w:lang w:val="en-US"/>
              </w:rPr>
            </w:pPr>
            <w:r>
              <w:rPr>
                <w:rFonts w:eastAsia="Calibri"/>
                <w:bCs/>
                <w:i/>
                <w:iCs/>
                <w:lang w:val="en-US"/>
              </w:rPr>
              <w:t>Yield Strength</w:t>
            </w:r>
          </w:p>
        </w:tc>
        <w:tc>
          <w:tcPr>
            <w:tcW w:w="2228" w:type="dxa"/>
          </w:tcPr>
          <w:p w14:paraId="2C4595AE" w14:textId="24CD5086" w:rsidR="0055774D" w:rsidRDefault="001025DE" w:rsidP="001025DE">
            <w:pPr>
              <w:autoSpaceDE w:val="0"/>
              <w:autoSpaceDN w:val="0"/>
              <w:adjustRightInd w:val="0"/>
              <w:jc w:val="center"/>
              <w:rPr>
                <w:rFonts w:eastAsia="Calibri"/>
                <w:bCs/>
                <w:lang w:val="en-US"/>
              </w:rPr>
            </w:pPr>
            <w:r>
              <w:rPr>
                <w:rFonts w:eastAsia="Calibri"/>
                <w:bCs/>
                <w:lang w:val="en-US"/>
              </w:rPr>
              <w:t>3,45 MPa</w:t>
            </w:r>
          </w:p>
        </w:tc>
      </w:tr>
    </w:tbl>
    <w:p w14:paraId="59B930BF" w14:textId="77777777" w:rsidR="008E3AAF" w:rsidRDefault="008E3AAF" w:rsidP="00DB0433">
      <w:pPr>
        <w:autoSpaceDE w:val="0"/>
        <w:autoSpaceDN w:val="0"/>
        <w:adjustRightInd w:val="0"/>
        <w:spacing w:after="0" w:line="240" w:lineRule="auto"/>
        <w:jc w:val="both"/>
        <w:rPr>
          <w:rFonts w:ascii="Times New Roman" w:eastAsia="Calibri" w:hAnsi="Times New Roman" w:cs="Times New Roman"/>
          <w:bCs/>
          <w:lang w:val="en-US"/>
        </w:rPr>
      </w:pPr>
    </w:p>
    <w:p w14:paraId="1F881E7D" w14:textId="6CC98142" w:rsidR="00F5577B" w:rsidRPr="002840F2" w:rsidRDefault="00DB79BF" w:rsidP="009C3E7A">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HASIL DAN PEMBAHASAN</w:t>
      </w:r>
    </w:p>
    <w:p w14:paraId="0970B844" w14:textId="77777777" w:rsidR="002840F2" w:rsidRPr="009C3E7A" w:rsidRDefault="002840F2" w:rsidP="002840F2">
      <w:pPr>
        <w:pStyle w:val="ListParagraph"/>
        <w:autoSpaceDE w:val="0"/>
        <w:autoSpaceDN w:val="0"/>
        <w:adjustRightInd w:val="0"/>
        <w:spacing w:after="0" w:line="240" w:lineRule="auto"/>
        <w:ind w:left="426"/>
        <w:rPr>
          <w:rFonts w:ascii="Times New Roman" w:eastAsia="Calibri" w:hAnsi="Times New Roman" w:cs="Times New Roman"/>
          <w:b/>
          <w:bCs/>
        </w:rPr>
      </w:pPr>
    </w:p>
    <w:p w14:paraId="788D671C" w14:textId="4459C2C6" w:rsidR="009C3E7A" w:rsidRPr="002840F2" w:rsidRDefault="009C3E7A" w:rsidP="009C3E7A">
      <w:pPr>
        <w:pStyle w:val="ListParagraph"/>
        <w:numPr>
          <w:ilvl w:val="1"/>
          <w:numId w:val="2"/>
        </w:numPr>
        <w:autoSpaceDE w:val="0"/>
        <w:autoSpaceDN w:val="0"/>
        <w:adjustRightInd w:val="0"/>
        <w:spacing w:after="0" w:line="240" w:lineRule="auto"/>
        <w:ind w:left="450" w:hanging="450"/>
        <w:rPr>
          <w:rFonts w:ascii="Times New Roman" w:eastAsia="Calibri" w:hAnsi="Times New Roman" w:cs="Times New Roman"/>
          <w:b/>
          <w:bCs/>
        </w:rPr>
      </w:pPr>
      <w:proofErr w:type="spellStart"/>
      <w:r>
        <w:rPr>
          <w:rFonts w:ascii="Times New Roman" w:eastAsia="Calibri" w:hAnsi="Times New Roman" w:cs="Times New Roman"/>
          <w:b/>
          <w:bCs/>
          <w:lang w:val="en-US"/>
        </w:rPr>
        <w:t>Penentuan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Ukuran</w:t>
      </w:r>
      <w:proofErr w:type="spellEnd"/>
      <w:r>
        <w:rPr>
          <w:rFonts w:ascii="Times New Roman" w:eastAsia="Calibri" w:hAnsi="Times New Roman" w:cs="Times New Roman"/>
          <w:b/>
          <w:bCs/>
          <w:lang w:val="en-US"/>
        </w:rPr>
        <w:t xml:space="preserve"> Utama</w:t>
      </w:r>
    </w:p>
    <w:p w14:paraId="4291F701" w14:textId="74BDA95E" w:rsidR="002840F2" w:rsidRDefault="002840F2" w:rsidP="002840F2">
      <w:pPr>
        <w:pStyle w:val="ListParagraph"/>
        <w:autoSpaceDE w:val="0"/>
        <w:autoSpaceDN w:val="0"/>
        <w:adjustRightInd w:val="0"/>
        <w:spacing w:after="0" w:line="240" w:lineRule="auto"/>
        <w:ind w:left="450"/>
        <w:rPr>
          <w:rFonts w:ascii="Times New Roman" w:eastAsia="Calibri" w:hAnsi="Times New Roman" w:cs="Times New Roman"/>
          <w:b/>
          <w:bCs/>
          <w:lang w:val="en-US"/>
        </w:rPr>
      </w:pPr>
    </w:p>
    <w:p w14:paraId="2B176A58" w14:textId="72561DB1" w:rsidR="002840F2" w:rsidRPr="008B36B2" w:rsidRDefault="002840F2" w:rsidP="008B36B2">
      <w:pPr>
        <w:autoSpaceDE w:val="0"/>
        <w:autoSpaceDN w:val="0"/>
        <w:adjustRightInd w:val="0"/>
        <w:spacing w:after="0" w:line="240" w:lineRule="auto"/>
        <w:ind w:firstLine="450"/>
        <w:jc w:val="both"/>
        <w:rPr>
          <w:rFonts w:ascii="Times New Roman" w:eastAsia="Calibri" w:hAnsi="Times New Roman" w:cs="Times New Roman"/>
          <w:lang w:val="en-US"/>
        </w:rPr>
      </w:pPr>
      <w:proofErr w:type="spellStart"/>
      <w:r w:rsidRPr="008B36B2">
        <w:rPr>
          <w:rFonts w:ascii="Times New Roman" w:eastAsia="Calibri" w:hAnsi="Times New Roman" w:cs="Times New Roman"/>
          <w:lang w:val="en-US"/>
        </w:rPr>
        <w:t>Penentuan</w:t>
      </w:r>
      <w:proofErr w:type="spellEnd"/>
      <w:r w:rsidRPr="008B36B2">
        <w:rPr>
          <w:rFonts w:ascii="Times New Roman" w:eastAsia="Calibri" w:hAnsi="Times New Roman" w:cs="Times New Roman"/>
          <w:lang w:val="en-US"/>
        </w:rPr>
        <w:t xml:space="preserve"> </w:t>
      </w:r>
      <w:proofErr w:type="spellStart"/>
      <w:r w:rsidR="00832EAA" w:rsidRPr="008B36B2">
        <w:rPr>
          <w:rFonts w:ascii="Times New Roman" w:eastAsia="Calibri" w:hAnsi="Times New Roman" w:cs="Times New Roman"/>
          <w:lang w:val="en-US"/>
        </w:rPr>
        <w:t>ukuran</w:t>
      </w:r>
      <w:proofErr w:type="spellEnd"/>
      <w:r w:rsidR="00832EAA" w:rsidRPr="008B36B2">
        <w:rPr>
          <w:rFonts w:ascii="Times New Roman" w:eastAsia="Calibri" w:hAnsi="Times New Roman" w:cs="Times New Roman"/>
          <w:lang w:val="en-US"/>
        </w:rPr>
        <w:t xml:space="preserve"> </w:t>
      </w:r>
      <w:proofErr w:type="spellStart"/>
      <w:r w:rsidR="00832EAA" w:rsidRPr="008B36B2">
        <w:rPr>
          <w:rFonts w:ascii="Times New Roman" w:eastAsia="Calibri" w:hAnsi="Times New Roman" w:cs="Times New Roman"/>
          <w:lang w:val="en-US"/>
        </w:rPr>
        <w:t>utama</w:t>
      </w:r>
      <w:proofErr w:type="spellEnd"/>
      <w:r w:rsidR="00832EAA" w:rsidRPr="008B36B2">
        <w:rPr>
          <w:rFonts w:ascii="Times New Roman" w:eastAsia="Calibri" w:hAnsi="Times New Roman" w:cs="Times New Roman"/>
          <w:lang w:val="en-US"/>
        </w:rPr>
        <w:t xml:space="preserve"> </w:t>
      </w:r>
      <w:proofErr w:type="spellStart"/>
      <w:r w:rsidR="00832EAA" w:rsidRPr="008B36B2">
        <w:rPr>
          <w:rFonts w:ascii="Times New Roman" w:eastAsia="Calibri" w:hAnsi="Times New Roman" w:cs="Times New Roman"/>
          <w:lang w:val="en-US"/>
        </w:rPr>
        <w:t>kapal</w:t>
      </w:r>
      <w:proofErr w:type="spellEnd"/>
      <w:r w:rsidR="00832EAA" w:rsidRPr="008B36B2">
        <w:rPr>
          <w:rFonts w:ascii="Times New Roman" w:eastAsia="Calibri" w:hAnsi="Times New Roman" w:cs="Times New Roman"/>
          <w:lang w:val="en-US"/>
        </w:rPr>
        <w:t xml:space="preserve"> </w:t>
      </w:r>
      <w:proofErr w:type="spellStart"/>
      <w:r w:rsidR="00832EAA" w:rsidRPr="008B36B2">
        <w:rPr>
          <w:rFonts w:ascii="Times New Roman" w:eastAsia="Calibri" w:hAnsi="Times New Roman" w:cs="Times New Roman"/>
          <w:lang w:val="en-US"/>
        </w:rPr>
        <w:t>menggunakan</w:t>
      </w:r>
      <w:proofErr w:type="spellEnd"/>
      <w:r w:rsidR="00832EAA" w:rsidRPr="008B36B2">
        <w:rPr>
          <w:rFonts w:ascii="Times New Roman" w:eastAsia="Calibri" w:hAnsi="Times New Roman" w:cs="Times New Roman"/>
          <w:lang w:val="en-US"/>
        </w:rPr>
        <w:t xml:space="preserve"> </w:t>
      </w:r>
      <w:proofErr w:type="spellStart"/>
      <w:r w:rsidR="00832EAA" w:rsidRPr="008B36B2">
        <w:rPr>
          <w:rFonts w:ascii="Times New Roman" w:eastAsia="Calibri" w:hAnsi="Times New Roman" w:cs="Times New Roman"/>
          <w:lang w:val="en-US"/>
        </w:rPr>
        <w:t>metode</w:t>
      </w:r>
      <w:proofErr w:type="spellEnd"/>
      <w:r w:rsidR="00832EAA" w:rsidRPr="008B36B2">
        <w:rPr>
          <w:rFonts w:ascii="Times New Roman" w:eastAsia="Calibri" w:hAnsi="Times New Roman" w:cs="Times New Roman"/>
          <w:lang w:val="en-US"/>
        </w:rPr>
        <w:t xml:space="preserve"> </w:t>
      </w:r>
      <w:proofErr w:type="spellStart"/>
      <w:r w:rsidR="00832EAA" w:rsidRPr="008B36B2">
        <w:rPr>
          <w:rFonts w:ascii="Times New Roman" w:eastAsia="Calibri" w:hAnsi="Times New Roman" w:cs="Times New Roman"/>
          <w:lang w:val="en-US"/>
        </w:rPr>
        <w:t>regre</w:t>
      </w:r>
      <w:r w:rsidR="00BB3F69">
        <w:rPr>
          <w:rFonts w:ascii="Times New Roman" w:eastAsia="Calibri" w:hAnsi="Times New Roman" w:cs="Times New Roman"/>
          <w:lang w:val="en-US"/>
        </w:rPr>
        <w:t>si</w:t>
      </w:r>
      <w:proofErr w:type="spellEnd"/>
      <w:r w:rsidR="00832EAA" w:rsidRPr="008B36B2">
        <w:rPr>
          <w:rFonts w:ascii="Times New Roman" w:eastAsia="Calibri" w:hAnsi="Times New Roman" w:cs="Times New Roman"/>
          <w:lang w:val="en-US"/>
        </w:rPr>
        <w:t xml:space="preserve"> linear</w:t>
      </w:r>
      <w:r w:rsidR="004558F1">
        <w:rPr>
          <w:rFonts w:ascii="Times New Roman" w:eastAsia="Calibri" w:hAnsi="Times New Roman" w:cs="Times New Roman"/>
          <w:lang w:val="en-US"/>
        </w:rPr>
        <w:t xml:space="preserve"> </w:t>
      </w:r>
      <w:proofErr w:type="spellStart"/>
      <w:r w:rsidR="00832EAA" w:rsidRPr="008B36B2">
        <w:rPr>
          <w:rFonts w:ascii="Times New Roman" w:eastAsia="Calibri" w:hAnsi="Times New Roman" w:cs="Times New Roman"/>
          <w:lang w:val="en-US"/>
        </w:rPr>
        <w:t>dari</w:t>
      </w:r>
      <w:proofErr w:type="spellEnd"/>
      <w:r w:rsidR="00832EAA" w:rsidRPr="008B36B2">
        <w:rPr>
          <w:rFonts w:ascii="Times New Roman" w:eastAsia="Calibri" w:hAnsi="Times New Roman" w:cs="Times New Roman"/>
          <w:lang w:val="en-US"/>
        </w:rPr>
        <w:t xml:space="preserve"> </w:t>
      </w:r>
      <w:proofErr w:type="spellStart"/>
      <w:r w:rsidR="00832EAA" w:rsidRPr="008B36B2">
        <w:rPr>
          <w:rFonts w:ascii="Times New Roman" w:eastAsia="Calibri" w:hAnsi="Times New Roman" w:cs="Times New Roman"/>
          <w:lang w:val="en-US"/>
        </w:rPr>
        <w:t>ukuran</w:t>
      </w:r>
      <w:proofErr w:type="spellEnd"/>
      <w:r w:rsidR="00705699"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utama</w:t>
      </w:r>
      <w:proofErr w:type="spellEnd"/>
      <w:r w:rsidR="00832EAA" w:rsidRPr="008B36B2">
        <w:rPr>
          <w:rFonts w:ascii="Times New Roman" w:eastAsia="Calibri" w:hAnsi="Times New Roman" w:cs="Times New Roman"/>
          <w:lang w:val="en-US"/>
        </w:rPr>
        <w:t xml:space="preserve"> </w:t>
      </w:r>
      <w:proofErr w:type="spellStart"/>
      <w:r w:rsidR="00832EAA" w:rsidRPr="008B36B2">
        <w:rPr>
          <w:rFonts w:ascii="Times New Roman" w:eastAsia="Calibri" w:hAnsi="Times New Roman" w:cs="Times New Roman"/>
          <w:lang w:val="en-US"/>
        </w:rPr>
        <w:t>kapal</w:t>
      </w:r>
      <w:proofErr w:type="spellEnd"/>
      <w:r w:rsidR="00832EAA" w:rsidRPr="008B36B2">
        <w:rPr>
          <w:rFonts w:ascii="Times New Roman" w:eastAsia="Calibri" w:hAnsi="Times New Roman" w:cs="Times New Roman"/>
          <w:lang w:val="en-US"/>
        </w:rPr>
        <w:t xml:space="preserve"> </w:t>
      </w:r>
      <w:proofErr w:type="spellStart"/>
      <w:r w:rsidR="00832EAA" w:rsidRPr="008B36B2">
        <w:rPr>
          <w:rFonts w:ascii="Times New Roman" w:eastAsia="Calibri" w:hAnsi="Times New Roman" w:cs="Times New Roman"/>
          <w:lang w:val="en-US"/>
        </w:rPr>
        <w:t>pembanding</w:t>
      </w:r>
      <w:proofErr w:type="spellEnd"/>
      <w:r w:rsidR="00832EAA" w:rsidRPr="008B36B2">
        <w:rPr>
          <w:rFonts w:ascii="Times New Roman" w:eastAsia="Calibri" w:hAnsi="Times New Roman" w:cs="Times New Roman"/>
          <w:lang w:val="en-US"/>
        </w:rPr>
        <w:t xml:space="preserve"> </w:t>
      </w:r>
      <w:proofErr w:type="spellStart"/>
      <w:r w:rsidR="00832EAA" w:rsidRPr="008B36B2">
        <w:rPr>
          <w:rFonts w:ascii="Times New Roman" w:eastAsia="Calibri" w:hAnsi="Times New Roman" w:cs="Times New Roman"/>
          <w:lang w:val="en-US"/>
        </w:rPr>
        <w:t>dengan</w:t>
      </w:r>
      <w:proofErr w:type="spellEnd"/>
      <w:r w:rsidR="00832EAA"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tipe</w:t>
      </w:r>
      <w:proofErr w:type="spellEnd"/>
      <w:r w:rsidR="00705699"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lambung</w:t>
      </w:r>
      <w:proofErr w:type="spellEnd"/>
      <w:r w:rsidR="00705699" w:rsidRPr="008B36B2">
        <w:rPr>
          <w:rFonts w:ascii="Times New Roman" w:eastAsia="Calibri" w:hAnsi="Times New Roman" w:cs="Times New Roman"/>
          <w:lang w:val="en-US"/>
        </w:rPr>
        <w:t xml:space="preserve"> </w:t>
      </w:r>
      <w:r w:rsidR="00705699" w:rsidRPr="008B36B2">
        <w:rPr>
          <w:rFonts w:ascii="Times New Roman" w:eastAsia="Calibri" w:hAnsi="Times New Roman" w:cs="Times New Roman"/>
          <w:i/>
          <w:iCs/>
          <w:lang w:val="en-US"/>
        </w:rPr>
        <w:t>monohull</w:t>
      </w:r>
      <w:r w:rsidR="00705699"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Ukuran</w:t>
      </w:r>
      <w:proofErr w:type="spellEnd"/>
      <w:r w:rsidR="00705699"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utama</w:t>
      </w:r>
      <w:proofErr w:type="spellEnd"/>
      <w:r w:rsidR="00705699"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kapal</w:t>
      </w:r>
      <w:proofErr w:type="spellEnd"/>
      <w:r w:rsidR="00705699"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pariwisata</w:t>
      </w:r>
      <w:proofErr w:type="spellEnd"/>
      <w:r w:rsidR="00705699"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dengan</w:t>
      </w:r>
      <w:proofErr w:type="spellEnd"/>
      <w:r w:rsidR="00705699"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bentuk</w:t>
      </w:r>
      <w:proofErr w:type="spellEnd"/>
      <w:r w:rsidR="00705699"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lambung</w:t>
      </w:r>
      <w:proofErr w:type="spellEnd"/>
      <w:r w:rsidR="00705699" w:rsidRPr="008B36B2">
        <w:rPr>
          <w:rFonts w:ascii="Times New Roman" w:eastAsia="Calibri" w:hAnsi="Times New Roman" w:cs="Times New Roman"/>
          <w:lang w:val="en-US"/>
        </w:rPr>
        <w:t xml:space="preserve"> </w:t>
      </w:r>
      <w:r w:rsidR="00705699" w:rsidRPr="008B36B2">
        <w:rPr>
          <w:rFonts w:ascii="Times New Roman" w:eastAsia="Calibri" w:hAnsi="Times New Roman" w:cs="Times New Roman"/>
          <w:i/>
          <w:iCs/>
          <w:lang w:val="en-US"/>
        </w:rPr>
        <w:t>monohull</w:t>
      </w:r>
      <w:r w:rsidR="004558F1">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berbahan</w:t>
      </w:r>
      <w:proofErr w:type="spellEnd"/>
      <w:r w:rsidR="00705699" w:rsidRPr="008B36B2">
        <w:rPr>
          <w:rFonts w:ascii="Times New Roman" w:eastAsia="Calibri" w:hAnsi="Times New Roman" w:cs="Times New Roman"/>
          <w:lang w:val="en-US"/>
        </w:rPr>
        <w:t xml:space="preserve"> </w:t>
      </w:r>
      <w:r w:rsidR="00705699" w:rsidRPr="008B36B2">
        <w:rPr>
          <w:rFonts w:ascii="Times New Roman" w:eastAsia="Calibri" w:hAnsi="Times New Roman" w:cs="Times New Roman"/>
          <w:i/>
          <w:iCs/>
          <w:lang w:val="en-US"/>
        </w:rPr>
        <w:t xml:space="preserve">uPVC </w:t>
      </w:r>
      <w:proofErr w:type="spellStart"/>
      <w:r w:rsidR="00705699" w:rsidRPr="008B36B2">
        <w:rPr>
          <w:rFonts w:ascii="Times New Roman" w:eastAsia="Calibri" w:hAnsi="Times New Roman" w:cs="Times New Roman"/>
          <w:lang w:val="en-US"/>
        </w:rPr>
        <w:t>disajikan</w:t>
      </w:r>
      <w:proofErr w:type="spellEnd"/>
      <w:r w:rsidR="00705699"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dalam</w:t>
      </w:r>
      <w:proofErr w:type="spellEnd"/>
      <w:r w:rsidR="00705699" w:rsidRPr="008B36B2">
        <w:rPr>
          <w:rFonts w:ascii="Times New Roman" w:eastAsia="Calibri" w:hAnsi="Times New Roman" w:cs="Times New Roman"/>
          <w:lang w:val="en-US"/>
        </w:rPr>
        <w:t xml:space="preserve"> </w:t>
      </w:r>
      <w:proofErr w:type="spellStart"/>
      <w:r w:rsidR="00705699" w:rsidRPr="008B36B2">
        <w:rPr>
          <w:rFonts w:ascii="Times New Roman" w:eastAsia="Calibri" w:hAnsi="Times New Roman" w:cs="Times New Roman"/>
          <w:lang w:val="en-US"/>
        </w:rPr>
        <w:t>tabel</w:t>
      </w:r>
      <w:proofErr w:type="spellEnd"/>
      <w:r w:rsidR="00705699" w:rsidRPr="008B36B2">
        <w:rPr>
          <w:rFonts w:ascii="Times New Roman" w:eastAsia="Calibri" w:hAnsi="Times New Roman" w:cs="Times New Roman"/>
          <w:lang w:val="en-US"/>
        </w:rPr>
        <w:t xml:space="preserve"> </w:t>
      </w:r>
      <w:r w:rsidR="002A4305">
        <w:rPr>
          <w:rFonts w:ascii="Times New Roman" w:eastAsia="Calibri" w:hAnsi="Times New Roman" w:cs="Times New Roman"/>
          <w:lang w:val="en-US"/>
        </w:rPr>
        <w:t>4</w:t>
      </w:r>
      <w:r w:rsidR="00D672C2">
        <w:rPr>
          <w:rFonts w:ascii="Times New Roman" w:eastAsia="Calibri" w:hAnsi="Times New Roman" w:cs="Times New Roman"/>
          <w:lang w:val="en-US"/>
        </w:rPr>
        <w:t>.</w:t>
      </w:r>
    </w:p>
    <w:p w14:paraId="4929DC04" w14:textId="77777777" w:rsidR="00CF311B" w:rsidRPr="00CF311B" w:rsidRDefault="00CF311B" w:rsidP="00CF311B">
      <w:pPr>
        <w:autoSpaceDE w:val="0"/>
        <w:autoSpaceDN w:val="0"/>
        <w:adjustRightInd w:val="0"/>
        <w:spacing w:after="0" w:line="240" w:lineRule="auto"/>
        <w:rPr>
          <w:rFonts w:ascii="Times New Roman" w:eastAsia="Calibri" w:hAnsi="Times New Roman" w:cs="Times New Roman"/>
        </w:rPr>
      </w:pPr>
    </w:p>
    <w:p w14:paraId="5218EA08" w14:textId="27F23628" w:rsidR="00CF311B" w:rsidRPr="00065B86" w:rsidRDefault="00CF311B" w:rsidP="00CF311B">
      <w:pPr>
        <w:pStyle w:val="Caption"/>
        <w:keepNext/>
        <w:spacing w:after="0"/>
        <w:jc w:val="center"/>
        <w:rPr>
          <w:rFonts w:ascii="Times New Roman" w:hAnsi="Times New Roman" w:cs="Times New Roman"/>
          <w:i w:val="0"/>
          <w:iCs w:val="0"/>
          <w:color w:val="auto"/>
          <w:sz w:val="22"/>
          <w:szCs w:val="22"/>
        </w:rPr>
      </w:pPr>
      <w:r w:rsidRPr="00065B86">
        <w:rPr>
          <w:rFonts w:ascii="Times New Roman" w:hAnsi="Times New Roman" w:cs="Times New Roman"/>
          <w:i w:val="0"/>
          <w:iCs w:val="0"/>
          <w:color w:val="auto"/>
          <w:sz w:val="22"/>
          <w:szCs w:val="22"/>
        </w:rPr>
        <w:t xml:space="preserve">Tabel </w:t>
      </w:r>
      <w:r w:rsidRPr="00065B86">
        <w:rPr>
          <w:rFonts w:ascii="Times New Roman" w:hAnsi="Times New Roman" w:cs="Times New Roman"/>
          <w:i w:val="0"/>
          <w:iCs w:val="0"/>
          <w:color w:val="auto"/>
          <w:sz w:val="22"/>
          <w:szCs w:val="22"/>
        </w:rPr>
        <w:fldChar w:fldCharType="begin"/>
      </w:r>
      <w:r w:rsidRPr="00065B86">
        <w:rPr>
          <w:rFonts w:ascii="Times New Roman" w:hAnsi="Times New Roman" w:cs="Times New Roman"/>
          <w:i w:val="0"/>
          <w:iCs w:val="0"/>
          <w:color w:val="auto"/>
          <w:sz w:val="22"/>
          <w:szCs w:val="22"/>
        </w:rPr>
        <w:instrText xml:space="preserve"> SEQ Tabel \* ARABIC </w:instrText>
      </w:r>
      <w:r w:rsidRPr="00065B86">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4</w:t>
      </w:r>
      <w:r w:rsidRPr="00065B86">
        <w:rPr>
          <w:rFonts w:ascii="Times New Roman" w:hAnsi="Times New Roman" w:cs="Times New Roman"/>
          <w:i w:val="0"/>
          <w:iCs w:val="0"/>
          <w:color w:val="auto"/>
          <w:sz w:val="22"/>
          <w:szCs w:val="22"/>
        </w:rPr>
        <w:fldChar w:fldCharType="end"/>
      </w:r>
      <w:r w:rsidRPr="00065B86">
        <w:rPr>
          <w:rFonts w:ascii="Times New Roman" w:hAnsi="Times New Roman" w:cs="Times New Roman"/>
          <w:i w:val="0"/>
          <w:iCs w:val="0"/>
          <w:color w:val="auto"/>
          <w:sz w:val="22"/>
          <w:szCs w:val="22"/>
          <w:lang w:val="en-US"/>
        </w:rPr>
        <w:t xml:space="preserve">. </w:t>
      </w:r>
      <w:proofErr w:type="spellStart"/>
      <w:r w:rsidRPr="00065B86">
        <w:rPr>
          <w:rFonts w:ascii="Times New Roman" w:hAnsi="Times New Roman" w:cs="Times New Roman"/>
          <w:i w:val="0"/>
          <w:iCs w:val="0"/>
          <w:color w:val="auto"/>
          <w:sz w:val="22"/>
          <w:szCs w:val="22"/>
          <w:lang w:val="en-US"/>
        </w:rPr>
        <w:t>Ukuran</w:t>
      </w:r>
      <w:proofErr w:type="spellEnd"/>
      <w:r w:rsidRPr="00065B86">
        <w:rPr>
          <w:rFonts w:ascii="Times New Roman" w:hAnsi="Times New Roman" w:cs="Times New Roman"/>
          <w:i w:val="0"/>
          <w:iCs w:val="0"/>
          <w:color w:val="auto"/>
          <w:sz w:val="22"/>
          <w:szCs w:val="22"/>
          <w:lang w:val="en-US"/>
        </w:rPr>
        <w:t xml:space="preserve"> Utama </w:t>
      </w:r>
      <w:proofErr w:type="spellStart"/>
      <w:r w:rsidRPr="00065B86">
        <w:rPr>
          <w:rFonts w:ascii="Times New Roman" w:hAnsi="Times New Roman" w:cs="Times New Roman"/>
          <w:i w:val="0"/>
          <w:iCs w:val="0"/>
          <w:color w:val="auto"/>
          <w:sz w:val="22"/>
          <w:szCs w:val="22"/>
          <w:lang w:val="en-US"/>
        </w:rPr>
        <w:t>Kapal</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2243"/>
        <w:gridCol w:w="1464"/>
      </w:tblGrid>
      <w:tr w:rsidR="00CF311B" w14:paraId="0881A022" w14:textId="77777777" w:rsidTr="0069416D">
        <w:trPr>
          <w:trHeight w:val="222"/>
          <w:jc w:val="center"/>
        </w:trPr>
        <w:tc>
          <w:tcPr>
            <w:tcW w:w="482" w:type="dxa"/>
            <w:tcBorders>
              <w:top w:val="single" w:sz="4" w:space="0" w:color="auto"/>
              <w:bottom w:val="single" w:sz="4" w:space="0" w:color="auto"/>
            </w:tcBorders>
          </w:tcPr>
          <w:p w14:paraId="3D445D27" w14:textId="788B76A4" w:rsidR="008B36B2" w:rsidRPr="00CF311B" w:rsidRDefault="008B36B2" w:rsidP="00D72829">
            <w:pPr>
              <w:pStyle w:val="ListParagraph"/>
              <w:autoSpaceDE w:val="0"/>
              <w:autoSpaceDN w:val="0"/>
              <w:adjustRightInd w:val="0"/>
              <w:ind w:left="0"/>
              <w:jc w:val="center"/>
              <w:rPr>
                <w:rFonts w:eastAsia="Calibri"/>
                <w:b/>
                <w:bCs/>
                <w:lang w:val="en-US"/>
              </w:rPr>
            </w:pPr>
            <w:r w:rsidRPr="00CF311B">
              <w:rPr>
                <w:rFonts w:eastAsia="Calibri"/>
                <w:b/>
                <w:bCs/>
                <w:lang w:val="en-US"/>
              </w:rPr>
              <w:t>No</w:t>
            </w:r>
          </w:p>
        </w:tc>
        <w:tc>
          <w:tcPr>
            <w:tcW w:w="2243" w:type="dxa"/>
            <w:tcBorders>
              <w:top w:val="single" w:sz="4" w:space="0" w:color="auto"/>
              <w:bottom w:val="single" w:sz="4" w:space="0" w:color="auto"/>
            </w:tcBorders>
          </w:tcPr>
          <w:p w14:paraId="02B67252" w14:textId="4EBD4EBC" w:rsidR="008B36B2" w:rsidRPr="00CF311B" w:rsidRDefault="008B36B2" w:rsidP="00D72829">
            <w:pPr>
              <w:pStyle w:val="ListParagraph"/>
              <w:autoSpaceDE w:val="0"/>
              <w:autoSpaceDN w:val="0"/>
              <w:adjustRightInd w:val="0"/>
              <w:ind w:left="0"/>
              <w:jc w:val="center"/>
              <w:rPr>
                <w:rFonts w:eastAsia="Calibri"/>
                <w:b/>
                <w:bCs/>
                <w:lang w:val="en-US"/>
              </w:rPr>
            </w:pPr>
            <w:proofErr w:type="spellStart"/>
            <w:r w:rsidRPr="00CF311B">
              <w:rPr>
                <w:rFonts w:eastAsia="Calibri"/>
                <w:b/>
                <w:bCs/>
                <w:lang w:val="en-US"/>
              </w:rPr>
              <w:t>Ukuran</w:t>
            </w:r>
            <w:proofErr w:type="spellEnd"/>
            <w:r w:rsidRPr="00CF311B">
              <w:rPr>
                <w:rFonts w:eastAsia="Calibri"/>
                <w:b/>
                <w:bCs/>
                <w:lang w:val="en-US"/>
              </w:rPr>
              <w:t xml:space="preserve"> Utama</w:t>
            </w:r>
          </w:p>
        </w:tc>
        <w:tc>
          <w:tcPr>
            <w:tcW w:w="1464" w:type="dxa"/>
            <w:tcBorders>
              <w:top w:val="single" w:sz="4" w:space="0" w:color="auto"/>
              <w:bottom w:val="single" w:sz="4" w:space="0" w:color="auto"/>
            </w:tcBorders>
          </w:tcPr>
          <w:p w14:paraId="2C4C5C67" w14:textId="7B7AA8AC" w:rsidR="008B36B2" w:rsidRPr="00CF311B" w:rsidRDefault="008B36B2" w:rsidP="00D72829">
            <w:pPr>
              <w:pStyle w:val="ListParagraph"/>
              <w:autoSpaceDE w:val="0"/>
              <w:autoSpaceDN w:val="0"/>
              <w:adjustRightInd w:val="0"/>
              <w:ind w:left="0"/>
              <w:jc w:val="center"/>
              <w:rPr>
                <w:rFonts w:eastAsia="Calibri"/>
                <w:b/>
                <w:bCs/>
                <w:lang w:val="en-US"/>
              </w:rPr>
            </w:pPr>
            <w:proofErr w:type="spellStart"/>
            <w:r w:rsidRPr="00CF311B">
              <w:rPr>
                <w:rFonts w:eastAsia="Calibri"/>
                <w:b/>
                <w:bCs/>
                <w:lang w:val="en-US"/>
              </w:rPr>
              <w:t>Dimensi</w:t>
            </w:r>
            <w:proofErr w:type="spellEnd"/>
          </w:p>
        </w:tc>
      </w:tr>
      <w:tr w:rsidR="00CF311B" w14:paraId="7F5BEC8E" w14:textId="77777777" w:rsidTr="0069416D">
        <w:trPr>
          <w:trHeight w:val="296"/>
          <w:jc w:val="center"/>
        </w:trPr>
        <w:tc>
          <w:tcPr>
            <w:tcW w:w="482" w:type="dxa"/>
            <w:tcBorders>
              <w:top w:val="single" w:sz="4" w:space="0" w:color="auto"/>
            </w:tcBorders>
            <w:vAlign w:val="center"/>
          </w:tcPr>
          <w:p w14:paraId="0232A1B5" w14:textId="03DD1609" w:rsidR="008B36B2" w:rsidRPr="008B36B2" w:rsidRDefault="00DB6555" w:rsidP="00112F4D">
            <w:pPr>
              <w:pStyle w:val="ListParagraph"/>
              <w:autoSpaceDE w:val="0"/>
              <w:autoSpaceDN w:val="0"/>
              <w:adjustRightInd w:val="0"/>
              <w:ind w:left="0"/>
              <w:jc w:val="center"/>
              <w:rPr>
                <w:rFonts w:eastAsia="Calibri"/>
                <w:lang w:val="en-US"/>
              </w:rPr>
            </w:pPr>
            <w:r>
              <w:rPr>
                <w:rFonts w:eastAsia="Calibri"/>
                <w:lang w:val="en-US"/>
              </w:rPr>
              <w:t>1</w:t>
            </w:r>
          </w:p>
        </w:tc>
        <w:tc>
          <w:tcPr>
            <w:tcW w:w="2243" w:type="dxa"/>
            <w:tcBorders>
              <w:top w:val="single" w:sz="4" w:space="0" w:color="auto"/>
            </w:tcBorders>
          </w:tcPr>
          <w:p w14:paraId="6B724C8E" w14:textId="3CBB5C7E" w:rsidR="00D72829" w:rsidRPr="00D72829" w:rsidRDefault="00D72829" w:rsidP="00112F4D">
            <w:pPr>
              <w:pStyle w:val="ListParagraph"/>
              <w:autoSpaceDE w:val="0"/>
              <w:autoSpaceDN w:val="0"/>
              <w:adjustRightInd w:val="0"/>
              <w:ind w:left="0"/>
              <w:jc w:val="center"/>
              <w:rPr>
                <w:rFonts w:eastAsia="Calibri"/>
                <w:i/>
                <w:iCs/>
                <w:lang w:val="en-US"/>
              </w:rPr>
            </w:pPr>
            <w:r>
              <w:rPr>
                <w:rFonts w:eastAsia="Calibri"/>
                <w:i/>
                <w:iCs/>
                <w:lang w:val="en-US"/>
              </w:rPr>
              <w:t xml:space="preserve">Length </w:t>
            </w:r>
            <w:r w:rsidR="00112F4D">
              <w:rPr>
                <w:rFonts w:eastAsia="Calibri"/>
                <w:i/>
                <w:iCs/>
                <w:lang w:val="en-US"/>
              </w:rPr>
              <w:t>Over All</w:t>
            </w:r>
            <w:r w:rsidR="00090CE3">
              <w:rPr>
                <w:rFonts w:eastAsia="Calibri"/>
                <w:i/>
                <w:iCs/>
                <w:lang w:val="en-US"/>
              </w:rPr>
              <w:t xml:space="preserve"> (LOA)</w:t>
            </w:r>
          </w:p>
        </w:tc>
        <w:tc>
          <w:tcPr>
            <w:tcW w:w="1464" w:type="dxa"/>
            <w:tcBorders>
              <w:top w:val="single" w:sz="4" w:space="0" w:color="auto"/>
            </w:tcBorders>
            <w:vAlign w:val="center"/>
          </w:tcPr>
          <w:p w14:paraId="1AEFDF73" w14:textId="2AB88FE8" w:rsidR="008B36B2" w:rsidRPr="00296E92" w:rsidRDefault="00FC216E" w:rsidP="00112F4D">
            <w:pPr>
              <w:pStyle w:val="ListParagraph"/>
              <w:autoSpaceDE w:val="0"/>
              <w:autoSpaceDN w:val="0"/>
              <w:adjustRightInd w:val="0"/>
              <w:ind w:left="0"/>
              <w:jc w:val="center"/>
              <w:rPr>
                <w:rFonts w:eastAsia="Calibri"/>
                <w:lang w:val="en-US"/>
              </w:rPr>
            </w:pPr>
            <w:r>
              <w:rPr>
                <w:rFonts w:eastAsia="Calibri"/>
                <w:lang w:val="en-US"/>
              </w:rPr>
              <w:t>14,79</w:t>
            </w:r>
            <w:r w:rsidR="000D4DEE">
              <w:rPr>
                <w:rFonts w:eastAsia="Calibri"/>
                <w:lang w:val="en-US"/>
              </w:rPr>
              <w:t xml:space="preserve"> m</w:t>
            </w:r>
          </w:p>
        </w:tc>
      </w:tr>
      <w:tr w:rsidR="00DB6555" w14:paraId="37C00C02" w14:textId="77777777" w:rsidTr="0069416D">
        <w:trPr>
          <w:trHeight w:val="251"/>
          <w:jc w:val="center"/>
        </w:trPr>
        <w:tc>
          <w:tcPr>
            <w:tcW w:w="482" w:type="dxa"/>
            <w:vAlign w:val="center"/>
          </w:tcPr>
          <w:p w14:paraId="7B8DE956" w14:textId="44310CCB" w:rsidR="00DB6555" w:rsidRDefault="00DB6555" w:rsidP="00112F4D">
            <w:pPr>
              <w:pStyle w:val="ListParagraph"/>
              <w:autoSpaceDE w:val="0"/>
              <w:autoSpaceDN w:val="0"/>
              <w:adjustRightInd w:val="0"/>
              <w:ind w:left="0"/>
              <w:jc w:val="center"/>
              <w:rPr>
                <w:rFonts w:eastAsia="Calibri"/>
                <w:lang w:val="en-US"/>
              </w:rPr>
            </w:pPr>
            <w:r>
              <w:rPr>
                <w:rFonts w:eastAsia="Calibri"/>
                <w:lang w:val="en-US"/>
              </w:rPr>
              <w:t>2</w:t>
            </w:r>
          </w:p>
        </w:tc>
        <w:tc>
          <w:tcPr>
            <w:tcW w:w="2243" w:type="dxa"/>
          </w:tcPr>
          <w:p w14:paraId="28C49E84" w14:textId="77777777" w:rsidR="00DB6555" w:rsidRDefault="00DB6555" w:rsidP="00DB6555">
            <w:pPr>
              <w:pStyle w:val="ListParagraph"/>
              <w:autoSpaceDE w:val="0"/>
              <w:autoSpaceDN w:val="0"/>
              <w:adjustRightInd w:val="0"/>
              <w:ind w:left="0"/>
              <w:jc w:val="center"/>
              <w:rPr>
                <w:rFonts w:eastAsia="Calibri"/>
                <w:i/>
                <w:iCs/>
                <w:lang w:val="en-US"/>
              </w:rPr>
            </w:pPr>
            <w:r>
              <w:rPr>
                <w:rFonts w:eastAsia="Calibri"/>
                <w:i/>
                <w:iCs/>
                <w:lang w:val="en-US"/>
              </w:rPr>
              <w:t>Length Between</w:t>
            </w:r>
          </w:p>
          <w:p w14:paraId="0E3D90D7" w14:textId="1A01EE78" w:rsidR="00DB6555" w:rsidRDefault="00DB6555" w:rsidP="00DB6555">
            <w:pPr>
              <w:pStyle w:val="ListParagraph"/>
              <w:autoSpaceDE w:val="0"/>
              <w:autoSpaceDN w:val="0"/>
              <w:adjustRightInd w:val="0"/>
              <w:ind w:left="0"/>
              <w:jc w:val="center"/>
              <w:rPr>
                <w:rFonts w:eastAsia="Calibri"/>
                <w:i/>
                <w:iCs/>
                <w:lang w:val="en-US"/>
              </w:rPr>
            </w:pPr>
            <w:r>
              <w:rPr>
                <w:rFonts w:eastAsia="Calibri"/>
                <w:i/>
                <w:iCs/>
                <w:lang w:val="en-US"/>
              </w:rPr>
              <w:t>Perpendicular (LPP)</w:t>
            </w:r>
          </w:p>
        </w:tc>
        <w:tc>
          <w:tcPr>
            <w:tcW w:w="1464" w:type="dxa"/>
            <w:vAlign w:val="center"/>
          </w:tcPr>
          <w:p w14:paraId="6AEA40AD" w14:textId="4CD3662B" w:rsidR="00DB6555" w:rsidRDefault="00982272" w:rsidP="00112F4D">
            <w:pPr>
              <w:pStyle w:val="ListParagraph"/>
              <w:autoSpaceDE w:val="0"/>
              <w:autoSpaceDN w:val="0"/>
              <w:adjustRightInd w:val="0"/>
              <w:ind w:left="0"/>
              <w:jc w:val="center"/>
              <w:rPr>
                <w:rFonts w:eastAsia="Calibri"/>
                <w:lang w:val="en-US"/>
              </w:rPr>
            </w:pPr>
            <w:r>
              <w:rPr>
                <w:rFonts w:eastAsia="Calibri"/>
                <w:lang w:val="en-US"/>
              </w:rPr>
              <w:t>14,5 m</w:t>
            </w:r>
          </w:p>
        </w:tc>
      </w:tr>
      <w:tr w:rsidR="00DB6555" w14:paraId="7E4A20A6" w14:textId="77777777" w:rsidTr="0069416D">
        <w:trPr>
          <w:trHeight w:val="222"/>
          <w:jc w:val="center"/>
        </w:trPr>
        <w:tc>
          <w:tcPr>
            <w:tcW w:w="482" w:type="dxa"/>
            <w:vAlign w:val="center"/>
          </w:tcPr>
          <w:p w14:paraId="048F031E" w14:textId="470A172A" w:rsidR="00DB6555" w:rsidRPr="008B36B2" w:rsidRDefault="00DB6555" w:rsidP="00112F4D">
            <w:pPr>
              <w:pStyle w:val="ListParagraph"/>
              <w:autoSpaceDE w:val="0"/>
              <w:autoSpaceDN w:val="0"/>
              <w:adjustRightInd w:val="0"/>
              <w:ind w:left="0"/>
              <w:jc w:val="center"/>
              <w:rPr>
                <w:rFonts w:eastAsia="Calibri"/>
                <w:lang w:val="en-US"/>
              </w:rPr>
            </w:pPr>
            <w:r>
              <w:rPr>
                <w:rFonts w:eastAsia="Calibri"/>
                <w:lang w:val="en-US"/>
              </w:rPr>
              <w:t>3</w:t>
            </w:r>
          </w:p>
        </w:tc>
        <w:tc>
          <w:tcPr>
            <w:tcW w:w="2243" w:type="dxa"/>
          </w:tcPr>
          <w:p w14:paraId="7D774F5D" w14:textId="2B191DD3" w:rsidR="00DB6555" w:rsidRPr="00D72829" w:rsidRDefault="00DB6555" w:rsidP="00DB6555">
            <w:pPr>
              <w:pStyle w:val="ListParagraph"/>
              <w:autoSpaceDE w:val="0"/>
              <w:autoSpaceDN w:val="0"/>
              <w:adjustRightInd w:val="0"/>
              <w:ind w:left="0"/>
              <w:jc w:val="center"/>
              <w:rPr>
                <w:rFonts w:eastAsia="Calibri"/>
                <w:i/>
                <w:iCs/>
                <w:lang w:val="en-US"/>
              </w:rPr>
            </w:pPr>
            <w:r>
              <w:rPr>
                <w:rFonts w:eastAsia="Calibri"/>
                <w:i/>
                <w:iCs/>
                <w:lang w:val="en-US"/>
              </w:rPr>
              <w:t>CB</w:t>
            </w:r>
          </w:p>
        </w:tc>
        <w:tc>
          <w:tcPr>
            <w:tcW w:w="1464" w:type="dxa"/>
            <w:vAlign w:val="center"/>
          </w:tcPr>
          <w:p w14:paraId="652CAF33" w14:textId="58598FC1" w:rsidR="00DB6555" w:rsidRPr="00296E92" w:rsidRDefault="00FC216E" w:rsidP="00112F4D">
            <w:pPr>
              <w:pStyle w:val="ListParagraph"/>
              <w:autoSpaceDE w:val="0"/>
              <w:autoSpaceDN w:val="0"/>
              <w:adjustRightInd w:val="0"/>
              <w:ind w:left="0"/>
              <w:jc w:val="center"/>
              <w:rPr>
                <w:rFonts w:eastAsia="Calibri"/>
                <w:lang w:val="en-US"/>
              </w:rPr>
            </w:pPr>
            <w:r>
              <w:rPr>
                <w:rFonts w:eastAsia="Calibri"/>
                <w:lang w:val="en-US"/>
              </w:rPr>
              <w:t>0,6</w:t>
            </w:r>
          </w:p>
        </w:tc>
      </w:tr>
      <w:tr w:rsidR="00DB6555" w14:paraId="5744A15E" w14:textId="77777777" w:rsidTr="0069416D">
        <w:trPr>
          <w:trHeight w:val="222"/>
          <w:jc w:val="center"/>
        </w:trPr>
        <w:tc>
          <w:tcPr>
            <w:tcW w:w="482" w:type="dxa"/>
            <w:vAlign w:val="center"/>
          </w:tcPr>
          <w:p w14:paraId="7CD37A6F" w14:textId="6927748E" w:rsidR="00DB6555" w:rsidRPr="008B36B2" w:rsidRDefault="00DB6555" w:rsidP="00112F4D">
            <w:pPr>
              <w:pStyle w:val="ListParagraph"/>
              <w:autoSpaceDE w:val="0"/>
              <w:autoSpaceDN w:val="0"/>
              <w:adjustRightInd w:val="0"/>
              <w:ind w:left="0"/>
              <w:jc w:val="center"/>
              <w:rPr>
                <w:rFonts w:eastAsia="Calibri"/>
                <w:lang w:val="en-US"/>
              </w:rPr>
            </w:pPr>
            <w:r>
              <w:rPr>
                <w:rFonts w:eastAsia="Calibri"/>
                <w:lang w:val="en-US"/>
              </w:rPr>
              <w:t>4</w:t>
            </w:r>
          </w:p>
        </w:tc>
        <w:tc>
          <w:tcPr>
            <w:tcW w:w="2243" w:type="dxa"/>
          </w:tcPr>
          <w:p w14:paraId="580CF786" w14:textId="477AB603" w:rsidR="00DB6555" w:rsidRPr="00D72829" w:rsidRDefault="00DB6555" w:rsidP="00DB6555">
            <w:pPr>
              <w:pStyle w:val="ListParagraph"/>
              <w:autoSpaceDE w:val="0"/>
              <w:autoSpaceDN w:val="0"/>
              <w:adjustRightInd w:val="0"/>
              <w:ind w:left="0"/>
              <w:jc w:val="center"/>
              <w:rPr>
                <w:rFonts w:eastAsia="Calibri"/>
                <w:i/>
                <w:iCs/>
                <w:lang w:val="en-US"/>
              </w:rPr>
            </w:pPr>
            <w:r>
              <w:rPr>
                <w:rFonts w:eastAsia="Calibri"/>
                <w:i/>
                <w:iCs/>
                <w:lang w:val="en-US"/>
              </w:rPr>
              <w:t>Depth (H)</w:t>
            </w:r>
          </w:p>
        </w:tc>
        <w:tc>
          <w:tcPr>
            <w:tcW w:w="1464" w:type="dxa"/>
            <w:vAlign w:val="center"/>
          </w:tcPr>
          <w:p w14:paraId="0480AB9F" w14:textId="39AD3B91" w:rsidR="00DB6555" w:rsidRPr="00296E92" w:rsidRDefault="00982272" w:rsidP="00982272">
            <w:pPr>
              <w:pStyle w:val="ListParagraph"/>
              <w:autoSpaceDE w:val="0"/>
              <w:autoSpaceDN w:val="0"/>
              <w:adjustRightInd w:val="0"/>
              <w:ind w:left="0"/>
              <w:jc w:val="center"/>
              <w:rPr>
                <w:rFonts w:eastAsia="Calibri"/>
                <w:lang w:val="en-US"/>
              </w:rPr>
            </w:pPr>
            <w:r>
              <w:rPr>
                <w:rFonts w:eastAsia="Calibri"/>
                <w:lang w:val="en-US"/>
              </w:rPr>
              <w:t>2,0 m</w:t>
            </w:r>
          </w:p>
        </w:tc>
      </w:tr>
      <w:tr w:rsidR="00DB6555" w14:paraId="6D8BE283" w14:textId="77777777" w:rsidTr="0069416D">
        <w:trPr>
          <w:trHeight w:val="238"/>
          <w:jc w:val="center"/>
        </w:trPr>
        <w:tc>
          <w:tcPr>
            <w:tcW w:w="482" w:type="dxa"/>
            <w:vAlign w:val="center"/>
          </w:tcPr>
          <w:p w14:paraId="7EEF6C3C" w14:textId="29AF64AC" w:rsidR="00DB6555" w:rsidRPr="008B36B2" w:rsidRDefault="00DB6555" w:rsidP="00112F4D">
            <w:pPr>
              <w:pStyle w:val="ListParagraph"/>
              <w:autoSpaceDE w:val="0"/>
              <w:autoSpaceDN w:val="0"/>
              <w:adjustRightInd w:val="0"/>
              <w:ind w:left="0"/>
              <w:jc w:val="center"/>
              <w:rPr>
                <w:rFonts w:eastAsia="Calibri"/>
                <w:lang w:val="en-US"/>
              </w:rPr>
            </w:pPr>
            <w:r>
              <w:rPr>
                <w:rFonts w:eastAsia="Calibri"/>
                <w:lang w:val="en-US"/>
              </w:rPr>
              <w:t>5</w:t>
            </w:r>
          </w:p>
        </w:tc>
        <w:tc>
          <w:tcPr>
            <w:tcW w:w="2243" w:type="dxa"/>
          </w:tcPr>
          <w:p w14:paraId="421838E0" w14:textId="58AD4B27" w:rsidR="00DB6555" w:rsidRPr="00D72829" w:rsidRDefault="00DB6555" w:rsidP="00DB6555">
            <w:pPr>
              <w:pStyle w:val="ListParagraph"/>
              <w:autoSpaceDE w:val="0"/>
              <w:autoSpaceDN w:val="0"/>
              <w:adjustRightInd w:val="0"/>
              <w:ind w:left="0"/>
              <w:jc w:val="center"/>
              <w:rPr>
                <w:rFonts w:eastAsia="Calibri"/>
                <w:i/>
                <w:iCs/>
                <w:lang w:val="en-US"/>
              </w:rPr>
            </w:pPr>
            <w:r w:rsidRPr="00D72829">
              <w:rPr>
                <w:rFonts w:eastAsia="Calibri"/>
                <w:i/>
                <w:iCs/>
                <w:lang w:val="en-US"/>
              </w:rPr>
              <w:t>Breadth</w:t>
            </w:r>
            <w:r>
              <w:rPr>
                <w:rFonts w:eastAsia="Calibri"/>
                <w:i/>
                <w:iCs/>
                <w:lang w:val="en-US"/>
              </w:rPr>
              <w:t xml:space="preserve"> (B)</w:t>
            </w:r>
          </w:p>
        </w:tc>
        <w:tc>
          <w:tcPr>
            <w:tcW w:w="1464" w:type="dxa"/>
            <w:vAlign w:val="center"/>
          </w:tcPr>
          <w:p w14:paraId="364AC59D" w14:textId="16D7DB53" w:rsidR="00DB6555" w:rsidRPr="00296E92" w:rsidRDefault="00982272" w:rsidP="00112F4D">
            <w:pPr>
              <w:pStyle w:val="ListParagraph"/>
              <w:autoSpaceDE w:val="0"/>
              <w:autoSpaceDN w:val="0"/>
              <w:adjustRightInd w:val="0"/>
              <w:ind w:left="0"/>
              <w:jc w:val="center"/>
              <w:rPr>
                <w:rFonts w:eastAsia="Calibri"/>
                <w:lang w:val="en-US"/>
              </w:rPr>
            </w:pPr>
            <w:r>
              <w:rPr>
                <w:rFonts w:eastAsia="Calibri"/>
                <w:lang w:val="en-US"/>
              </w:rPr>
              <w:t>4,5 m</w:t>
            </w:r>
          </w:p>
        </w:tc>
      </w:tr>
      <w:tr w:rsidR="00DB6555" w14:paraId="295FD9D2" w14:textId="77777777" w:rsidTr="0069416D">
        <w:trPr>
          <w:trHeight w:val="222"/>
          <w:jc w:val="center"/>
        </w:trPr>
        <w:tc>
          <w:tcPr>
            <w:tcW w:w="482" w:type="dxa"/>
            <w:vAlign w:val="center"/>
          </w:tcPr>
          <w:p w14:paraId="2A7DAA8F" w14:textId="48B5E257" w:rsidR="00DB6555" w:rsidRPr="008B36B2" w:rsidRDefault="00DB6555" w:rsidP="00112F4D">
            <w:pPr>
              <w:pStyle w:val="ListParagraph"/>
              <w:autoSpaceDE w:val="0"/>
              <w:autoSpaceDN w:val="0"/>
              <w:adjustRightInd w:val="0"/>
              <w:ind w:left="0"/>
              <w:jc w:val="center"/>
              <w:rPr>
                <w:rFonts w:eastAsia="Calibri"/>
                <w:lang w:val="en-US"/>
              </w:rPr>
            </w:pPr>
            <w:r>
              <w:rPr>
                <w:rFonts w:eastAsia="Calibri"/>
                <w:lang w:val="en-US"/>
              </w:rPr>
              <w:t>6</w:t>
            </w:r>
          </w:p>
        </w:tc>
        <w:tc>
          <w:tcPr>
            <w:tcW w:w="2243" w:type="dxa"/>
          </w:tcPr>
          <w:p w14:paraId="32050A3D" w14:textId="3D0DE63F" w:rsidR="00DB6555" w:rsidRPr="00D72829" w:rsidRDefault="00DB6555" w:rsidP="00DB6555">
            <w:pPr>
              <w:pStyle w:val="ListParagraph"/>
              <w:autoSpaceDE w:val="0"/>
              <w:autoSpaceDN w:val="0"/>
              <w:adjustRightInd w:val="0"/>
              <w:ind w:left="0"/>
              <w:jc w:val="center"/>
              <w:rPr>
                <w:rFonts w:eastAsia="Calibri"/>
                <w:i/>
                <w:iCs/>
                <w:lang w:val="en-US"/>
              </w:rPr>
            </w:pPr>
            <w:r>
              <w:rPr>
                <w:rFonts w:eastAsia="Calibri"/>
                <w:i/>
                <w:iCs/>
                <w:lang w:val="en-US"/>
              </w:rPr>
              <w:t>Draft (T)</w:t>
            </w:r>
          </w:p>
        </w:tc>
        <w:tc>
          <w:tcPr>
            <w:tcW w:w="1464" w:type="dxa"/>
            <w:vAlign w:val="center"/>
          </w:tcPr>
          <w:p w14:paraId="06669B48" w14:textId="37F1FFC8" w:rsidR="00DB6555" w:rsidRPr="00296E92" w:rsidRDefault="00982272" w:rsidP="00112F4D">
            <w:pPr>
              <w:pStyle w:val="ListParagraph"/>
              <w:autoSpaceDE w:val="0"/>
              <w:autoSpaceDN w:val="0"/>
              <w:adjustRightInd w:val="0"/>
              <w:ind w:left="0"/>
              <w:jc w:val="center"/>
              <w:rPr>
                <w:rFonts w:eastAsia="Calibri"/>
                <w:lang w:val="en-US"/>
              </w:rPr>
            </w:pPr>
            <w:r>
              <w:rPr>
                <w:rFonts w:eastAsia="Calibri"/>
                <w:lang w:val="en-US"/>
              </w:rPr>
              <w:t>0,7 m</w:t>
            </w:r>
          </w:p>
        </w:tc>
      </w:tr>
      <w:tr w:rsidR="00DB6555" w14:paraId="16B39DE7" w14:textId="77777777" w:rsidTr="0069416D">
        <w:trPr>
          <w:trHeight w:val="222"/>
          <w:jc w:val="center"/>
        </w:trPr>
        <w:tc>
          <w:tcPr>
            <w:tcW w:w="482" w:type="dxa"/>
            <w:vAlign w:val="center"/>
          </w:tcPr>
          <w:p w14:paraId="5D341DC3" w14:textId="04B904DE" w:rsidR="00DB6555" w:rsidRPr="008B36B2" w:rsidRDefault="00DB6555" w:rsidP="00112F4D">
            <w:pPr>
              <w:pStyle w:val="ListParagraph"/>
              <w:autoSpaceDE w:val="0"/>
              <w:autoSpaceDN w:val="0"/>
              <w:adjustRightInd w:val="0"/>
              <w:ind w:left="0"/>
              <w:jc w:val="center"/>
              <w:rPr>
                <w:rFonts w:eastAsia="Calibri"/>
                <w:lang w:val="en-US"/>
              </w:rPr>
            </w:pPr>
            <w:r>
              <w:rPr>
                <w:rFonts w:eastAsia="Calibri"/>
                <w:lang w:val="en-US"/>
              </w:rPr>
              <w:t>7</w:t>
            </w:r>
          </w:p>
        </w:tc>
        <w:tc>
          <w:tcPr>
            <w:tcW w:w="2243" w:type="dxa"/>
          </w:tcPr>
          <w:p w14:paraId="33669ED4" w14:textId="48ADF4F9" w:rsidR="00DB6555" w:rsidRPr="00D72829" w:rsidRDefault="00DB6555" w:rsidP="00DB6555">
            <w:pPr>
              <w:pStyle w:val="ListParagraph"/>
              <w:autoSpaceDE w:val="0"/>
              <w:autoSpaceDN w:val="0"/>
              <w:adjustRightInd w:val="0"/>
              <w:ind w:left="0"/>
              <w:jc w:val="center"/>
              <w:rPr>
                <w:rFonts w:eastAsia="Calibri"/>
                <w:i/>
                <w:iCs/>
                <w:lang w:val="en-US"/>
              </w:rPr>
            </w:pPr>
            <w:r w:rsidRPr="00D72829">
              <w:rPr>
                <w:rFonts w:eastAsia="Calibri"/>
                <w:i/>
                <w:iCs/>
                <w:lang w:val="en-US"/>
              </w:rPr>
              <w:t>Displacement</w:t>
            </w:r>
          </w:p>
        </w:tc>
        <w:tc>
          <w:tcPr>
            <w:tcW w:w="1464" w:type="dxa"/>
            <w:vAlign w:val="center"/>
          </w:tcPr>
          <w:p w14:paraId="02E7EE75" w14:textId="3D98417F" w:rsidR="00DB6555" w:rsidRPr="00296E92" w:rsidRDefault="00013990" w:rsidP="00112F4D">
            <w:pPr>
              <w:pStyle w:val="ListParagraph"/>
              <w:autoSpaceDE w:val="0"/>
              <w:autoSpaceDN w:val="0"/>
              <w:adjustRightInd w:val="0"/>
              <w:ind w:left="0"/>
              <w:jc w:val="center"/>
              <w:rPr>
                <w:rFonts w:eastAsia="Calibri"/>
                <w:lang w:val="en-US"/>
              </w:rPr>
            </w:pPr>
            <w:r>
              <w:rPr>
                <w:rFonts w:eastAsia="Calibri"/>
                <w:lang w:val="en-US"/>
              </w:rPr>
              <w:t>25</w:t>
            </w:r>
            <w:r w:rsidR="00982272">
              <w:rPr>
                <w:rFonts w:eastAsia="Calibri"/>
                <w:lang w:val="en-US"/>
              </w:rPr>
              <w:t xml:space="preserve"> ton</w:t>
            </w:r>
          </w:p>
        </w:tc>
      </w:tr>
    </w:tbl>
    <w:p w14:paraId="22FE7D3E" w14:textId="77777777" w:rsidR="008B36B2" w:rsidRPr="00705699" w:rsidRDefault="008B36B2" w:rsidP="002840F2">
      <w:pPr>
        <w:pStyle w:val="ListParagraph"/>
        <w:autoSpaceDE w:val="0"/>
        <w:autoSpaceDN w:val="0"/>
        <w:adjustRightInd w:val="0"/>
        <w:spacing w:after="0" w:line="240" w:lineRule="auto"/>
        <w:ind w:left="450"/>
        <w:rPr>
          <w:rFonts w:ascii="Times New Roman" w:eastAsia="Calibri" w:hAnsi="Times New Roman" w:cs="Times New Roman"/>
        </w:rPr>
      </w:pPr>
    </w:p>
    <w:p w14:paraId="4F462487" w14:textId="7DA8B343" w:rsidR="009C3E7A" w:rsidRPr="00CF311B" w:rsidRDefault="009C3E7A" w:rsidP="009C3E7A">
      <w:pPr>
        <w:pStyle w:val="ListParagraph"/>
        <w:numPr>
          <w:ilvl w:val="1"/>
          <w:numId w:val="2"/>
        </w:numPr>
        <w:autoSpaceDE w:val="0"/>
        <w:autoSpaceDN w:val="0"/>
        <w:adjustRightInd w:val="0"/>
        <w:spacing w:after="0" w:line="240" w:lineRule="auto"/>
        <w:ind w:left="450" w:hanging="450"/>
        <w:rPr>
          <w:rFonts w:ascii="Times New Roman" w:eastAsia="Calibri" w:hAnsi="Times New Roman" w:cs="Times New Roman"/>
          <w:b/>
          <w:bCs/>
        </w:rPr>
      </w:pPr>
      <w:proofErr w:type="spellStart"/>
      <w:r>
        <w:rPr>
          <w:rFonts w:ascii="Times New Roman" w:eastAsia="Calibri" w:hAnsi="Times New Roman" w:cs="Times New Roman"/>
          <w:b/>
          <w:bCs/>
          <w:lang w:val="en-US"/>
        </w:rPr>
        <w:t>Permodelan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Kapal</w:t>
      </w:r>
      <w:proofErr w:type="spellEnd"/>
    </w:p>
    <w:p w14:paraId="4BF218CF" w14:textId="21AEA6A0" w:rsidR="00CF311B" w:rsidRDefault="00CF311B" w:rsidP="00CF311B">
      <w:pPr>
        <w:pStyle w:val="ListParagraph"/>
        <w:autoSpaceDE w:val="0"/>
        <w:autoSpaceDN w:val="0"/>
        <w:adjustRightInd w:val="0"/>
        <w:spacing w:after="0" w:line="240" w:lineRule="auto"/>
        <w:ind w:left="450"/>
        <w:rPr>
          <w:rFonts w:ascii="Times New Roman" w:eastAsia="Calibri" w:hAnsi="Times New Roman" w:cs="Times New Roman"/>
          <w:b/>
          <w:bCs/>
          <w:lang w:val="en-US"/>
        </w:rPr>
      </w:pPr>
    </w:p>
    <w:p w14:paraId="443B1168" w14:textId="4C9C3156" w:rsidR="00CF311B" w:rsidRDefault="00CF311B" w:rsidP="006A73B6">
      <w:pPr>
        <w:autoSpaceDE w:val="0"/>
        <w:autoSpaceDN w:val="0"/>
        <w:adjustRightInd w:val="0"/>
        <w:spacing w:after="0" w:line="240" w:lineRule="auto"/>
        <w:ind w:firstLine="450"/>
        <w:jc w:val="both"/>
        <w:rPr>
          <w:rFonts w:ascii="Times New Roman" w:eastAsia="Calibri" w:hAnsi="Times New Roman" w:cs="Times New Roman"/>
          <w:lang w:val="en-US"/>
        </w:rPr>
      </w:pPr>
      <w:proofErr w:type="spellStart"/>
      <w:r w:rsidRPr="006A73B6">
        <w:rPr>
          <w:rFonts w:ascii="Times New Roman" w:eastAsia="Calibri" w:hAnsi="Times New Roman" w:cs="Times New Roman"/>
          <w:lang w:val="en-US"/>
        </w:rPr>
        <w:t>Permodelan</w:t>
      </w:r>
      <w:proofErr w:type="spellEnd"/>
      <w:r w:rsidRPr="006A73B6">
        <w:rPr>
          <w:rFonts w:ascii="Times New Roman" w:eastAsia="Calibri" w:hAnsi="Times New Roman" w:cs="Times New Roman"/>
          <w:lang w:val="en-US"/>
        </w:rPr>
        <w:t xml:space="preserve"> </w:t>
      </w:r>
      <w:proofErr w:type="spellStart"/>
      <w:r w:rsidRPr="006A73B6">
        <w:rPr>
          <w:rFonts w:ascii="Times New Roman" w:eastAsia="Calibri" w:hAnsi="Times New Roman" w:cs="Times New Roman"/>
          <w:lang w:val="en-US"/>
        </w:rPr>
        <w:t>menggunakan</w:t>
      </w:r>
      <w:proofErr w:type="spellEnd"/>
      <w:r w:rsidR="004558F1">
        <w:rPr>
          <w:rFonts w:ascii="Times New Roman" w:eastAsia="Calibri" w:hAnsi="Times New Roman" w:cs="Times New Roman"/>
          <w:lang w:val="en-US"/>
        </w:rPr>
        <w:t xml:space="preserve"> </w:t>
      </w:r>
      <w:r w:rsidRPr="006A73B6">
        <w:rPr>
          <w:rFonts w:ascii="Times New Roman" w:eastAsia="Calibri" w:hAnsi="Times New Roman" w:cs="Times New Roman"/>
          <w:i/>
          <w:iCs/>
          <w:lang w:val="en-US"/>
        </w:rPr>
        <w:t xml:space="preserve">software </w:t>
      </w:r>
      <w:proofErr w:type="spellStart"/>
      <w:r w:rsidRPr="006A73B6">
        <w:rPr>
          <w:rFonts w:ascii="Times New Roman" w:eastAsia="Calibri" w:hAnsi="Times New Roman" w:cs="Times New Roman"/>
          <w:i/>
          <w:iCs/>
          <w:lang w:val="en-US"/>
        </w:rPr>
        <w:t>Maxsurf</w:t>
      </w:r>
      <w:proofErr w:type="spellEnd"/>
      <w:r w:rsidRPr="006A73B6">
        <w:rPr>
          <w:rFonts w:ascii="Times New Roman" w:eastAsia="Calibri" w:hAnsi="Times New Roman" w:cs="Times New Roman"/>
          <w:i/>
          <w:iCs/>
          <w:lang w:val="en-US"/>
        </w:rPr>
        <w:t xml:space="preserve"> </w:t>
      </w:r>
      <w:proofErr w:type="spellStart"/>
      <w:r w:rsidRPr="006A73B6">
        <w:rPr>
          <w:rFonts w:ascii="Times New Roman" w:eastAsia="Calibri" w:hAnsi="Times New Roman" w:cs="Times New Roman"/>
          <w:i/>
          <w:iCs/>
          <w:lang w:val="en-US"/>
        </w:rPr>
        <w:t>Modeller</w:t>
      </w:r>
      <w:proofErr w:type="spellEnd"/>
      <w:r w:rsidRPr="006A73B6">
        <w:rPr>
          <w:rFonts w:ascii="Times New Roman" w:eastAsia="Calibri" w:hAnsi="Times New Roman" w:cs="Times New Roman"/>
          <w:i/>
          <w:iCs/>
          <w:lang w:val="en-US"/>
        </w:rPr>
        <w:t xml:space="preserve"> </w:t>
      </w:r>
      <w:r w:rsidRPr="006A73B6">
        <w:rPr>
          <w:rFonts w:ascii="Times New Roman" w:eastAsia="Calibri" w:hAnsi="Times New Roman" w:cs="Times New Roman"/>
          <w:lang w:val="en-US"/>
        </w:rPr>
        <w:t xml:space="preserve">dan </w:t>
      </w:r>
      <w:proofErr w:type="spellStart"/>
      <w:r w:rsidRPr="006A73B6">
        <w:rPr>
          <w:rFonts w:ascii="Times New Roman" w:eastAsia="Calibri" w:hAnsi="Times New Roman" w:cs="Times New Roman"/>
          <w:i/>
          <w:iCs/>
          <w:lang w:val="en-US"/>
        </w:rPr>
        <w:t>Rhinocerros</w:t>
      </w:r>
      <w:proofErr w:type="spellEnd"/>
      <w:r w:rsidRPr="006A73B6">
        <w:rPr>
          <w:rFonts w:ascii="Times New Roman" w:eastAsia="Calibri" w:hAnsi="Times New Roman" w:cs="Times New Roman"/>
          <w:lang w:val="en-US"/>
        </w:rPr>
        <w:t xml:space="preserve">. </w:t>
      </w:r>
      <w:proofErr w:type="spellStart"/>
      <w:r w:rsidRPr="006A73B6">
        <w:rPr>
          <w:rFonts w:ascii="Times New Roman" w:eastAsia="Calibri" w:hAnsi="Times New Roman" w:cs="Times New Roman"/>
          <w:lang w:val="en-US"/>
        </w:rPr>
        <w:t>Permodelan</w:t>
      </w:r>
      <w:proofErr w:type="spellEnd"/>
      <w:r w:rsidRPr="006A73B6">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lang w:val="en-US"/>
        </w:rPr>
        <w:t>dimulai</w:t>
      </w:r>
      <w:proofErr w:type="spellEnd"/>
      <w:r w:rsidR="006A73B6" w:rsidRPr="006A73B6">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lang w:val="en-US"/>
        </w:rPr>
        <w:t>dengan</w:t>
      </w:r>
      <w:proofErr w:type="spellEnd"/>
      <w:r w:rsidR="006A73B6" w:rsidRPr="006A73B6">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lang w:val="en-US"/>
        </w:rPr>
        <w:t>contoh</w:t>
      </w:r>
      <w:proofErr w:type="spellEnd"/>
      <w:r w:rsidR="006A73B6" w:rsidRPr="006A73B6">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lang w:val="en-US"/>
        </w:rPr>
        <w:t>bentuk</w:t>
      </w:r>
      <w:proofErr w:type="spellEnd"/>
      <w:r w:rsidR="006A73B6" w:rsidRPr="006A73B6">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lang w:val="en-US"/>
        </w:rPr>
        <w:t>lambung</w:t>
      </w:r>
      <w:proofErr w:type="spellEnd"/>
      <w:r w:rsidR="006A73B6" w:rsidRPr="006A73B6">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lang w:val="en-US"/>
        </w:rPr>
        <w:t>kapal</w:t>
      </w:r>
      <w:proofErr w:type="spellEnd"/>
      <w:r w:rsidR="006A73B6" w:rsidRPr="006A73B6">
        <w:rPr>
          <w:rFonts w:ascii="Times New Roman" w:eastAsia="Calibri" w:hAnsi="Times New Roman" w:cs="Times New Roman"/>
          <w:lang w:val="en-US"/>
        </w:rPr>
        <w:t xml:space="preserve"> </w:t>
      </w:r>
      <w:r w:rsidR="006A73B6" w:rsidRPr="006A73B6">
        <w:rPr>
          <w:rFonts w:ascii="Times New Roman" w:eastAsia="Calibri" w:hAnsi="Times New Roman" w:cs="Times New Roman"/>
          <w:i/>
          <w:iCs/>
          <w:lang w:val="en-US"/>
        </w:rPr>
        <w:t xml:space="preserve">monohull </w:t>
      </w:r>
      <w:r w:rsidR="006A73B6" w:rsidRPr="006A73B6">
        <w:rPr>
          <w:rFonts w:ascii="Times New Roman" w:eastAsia="Calibri" w:hAnsi="Times New Roman" w:cs="Times New Roman"/>
          <w:lang w:val="en-US"/>
        </w:rPr>
        <w:t xml:space="preserve">yang </w:t>
      </w:r>
      <w:proofErr w:type="spellStart"/>
      <w:r w:rsidR="006A73B6" w:rsidRPr="006A73B6">
        <w:rPr>
          <w:rFonts w:ascii="Times New Roman" w:eastAsia="Calibri" w:hAnsi="Times New Roman" w:cs="Times New Roman"/>
          <w:lang w:val="en-US"/>
        </w:rPr>
        <w:t>telah</w:t>
      </w:r>
      <w:proofErr w:type="spellEnd"/>
      <w:r w:rsidR="006A73B6" w:rsidRPr="006A73B6">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lang w:val="en-US"/>
        </w:rPr>
        <w:t>disediakan</w:t>
      </w:r>
      <w:proofErr w:type="spellEnd"/>
      <w:r w:rsidR="004558F1">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i/>
          <w:iCs/>
          <w:lang w:val="en-US"/>
        </w:rPr>
        <w:t>Maxsurf</w:t>
      </w:r>
      <w:proofErr w:type="spellEnd"/>
      <w:r w:rsidR="006A73B6" w:rsidRPr="006A73B6">
        <w:rPr>
          <w:rFonts w:ascii="Times New Roman" w:eastAsia="Calibri" w:hAnsi="Times New Roman" w:cs="Times New Roman"/>
          <w:i/>
          <w:iCs/>
          <w:lang w:val="en-US"/>
        </w:rPr>
        <w:t xml:space="preserve"> </w:t>
      </w:r>
      <w:proofErr w:type="spellStart"/>
      <w:r w:rsidR="006A73B6" w:rsidRPr="006A73B6">
        <w:rPr>
          <w:rFonts w:ascii="Times New Roman" w:eastAsia="Calibri" w:hAnsi="Times New Roman" w:cs="Times New Roman"/>
          <w:i/>
          <w:iCs/>
          <w:lang w:val="en-US"/>
        </w:rPr>
        <w:t>Modeller</w:t>
      </w:r>
      <w:proofErr w:type="spellEnd"/>
      <w:r w:rsidR="006A73B6" w:rsidRPr="006A73B6">
        <w:rPr>
          <w:rFonts w:ascii="Times New Roman" w:eastAsia="Calibri" w:hAnsi="Times New Roman" w:cs="Times New Roman"/>
          <w:i/>
          <w:iCs/>
          <w:lang w:val="en-US"/>
        </w:rPr>
        <w:t xml:space="preserve"> </w:t>
      </w:r>
      <w:r w:rsidR="006A73B6" w:rsidRPr="006A73B6">
        <w:rPr>
          <w:rFonts w:ascii="Times New Roman" w:eastAsia="Calibri" w:hAnsi="Times New Roman" w:cs="Times New Roman"/>
          <w:lang w:val="en-US"/>
        </w:rPr>
        <w:t xml:space="preserve">dan </w:t>
      </w:r>
      <w:proofErr w:type="spellStart"/>
      <w:r w:rsidR="006A73B6" w:rsidRPr="006A73B6">
        <w:rPr>
          <w:rFonts w:ascii="Times New Roman" w:eastAsia="Calibri" w:hAnsi="Times New Roman" w:cs="Times New Roman"/>
          <w:lang w:val="en-US"/>
        </w:rPr>
        <w:t>disesuaikan</w:t>
      </w:r>
      <w:proofErr w:type="spellEnd"/>
      <w:r w:rsidR="006A73B6" w:rsidRPr="006A73B6">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lang w:val="en-US"/>
        </w:rPr>
        <w:t>dengan</w:t>
      </w:r>
      <w:proofErr w:type="spellEnd"/>
      <w:r w:rsidR="006A73B6" w:rsidRPr="006A73B6">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lang w:val="en-US"/>
        </w:rPr>
        <w:t>ukuruan</w:t>
      </w:r>
      <w:proofErr w:type="spellEnd"/>
      <w:r w:rsidR="006A73B6" w:rsidRPr="006A73B6">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lang w:val="en-US"/>
        </w:rPr>
        <w:t>utama</w:t>
      </w:r>
      <w:proofErr w:type="spellEnd"/>
      <w:r w:rsidR="006A73B6" w:rsidRPr="006A73B6">
        <w:rPr>
          <w:rFonts w:ascii="Times New Roman" w:eastAsia="Calibri" w:hAnsi="Times New Roman" w:cs="Times New Roman"/>
          <w:lang w:val="en-US"/>
        </w:rPr>
        <w:t xml:space="preserve"> </w:t>
      </w:r>
      <w:proofErr w:type="spellStart"/>
      <w:r w:rsidR="006A73B6" w:rsidRPr="006A73B6">
        <w:rPr>
          <w:rFonts w:ascii="Times New Roman" w:eastAsia="Calibri" w:hAnsi="Times New Roman" w:cs="Times New Roman"/>
          <w:lang w:val="en-US"/>
        </w:rPr>
        <w:t>kapal</w:t>
      </w:r>
      <w:proofErr w:type="spellEnd"/>
      <w:r w:rsidR="006A73B6" w:rsidRPr="006A73B6">
        <w:rPr>
          <w:rFonts w:ascii="Times New Roman" w:eastAsia="Calibri" w:hAnsi="Times New Roman" w:cs="Times New Roman"/>
          <w:lang w:val="en-US"/>
        </w:rPr>
        <w:t xml:space="preserve"> pada </w:t>
      </w:r>
      <w:proofErr w:type="spellStart"/>
      <w:r w:rsidR="006A73B6" w:rsidRPr="006A73B6">
        <w:rPr>
          <w:rFonts w:ascii="Times New Roman" w:eastAsia="Calibri" w:hAnsi="Times New Roman" w:cs="Times New Roman"/>
          <w:lang w:val="en-US"/>
        </w:rPr>
        <w:t>tabel</w:t>
      </w:r>
      <w:proofErr w:type="spellEnd"/>
      <w:r w:rsidR="006A73B6" w:rsidRPr="006A73B6">
        <w:rPr>
          <w:rFonts w:ascii="Times New Roman" w:eastAsia="Calibri" w:hAnsi="Times New Roman" w:cs="Times New Roman"/>
          <w:lang w:val="en-US"/>
        </w:rPr>
        <w:t xml:space="preserve"> </w:t>
      </w:r>
      <w:r w:rsidR="002A4305">
        <w:rPr>
          <w:rFonts w:ascii="Times New Roman" w:eastAsia="Calibri" w:hAnsi="Times New Roman" w:cs="Times New Roman"/>
          <w:lang w:val="en-US"/>
        </w:rPr>
        <w:t>4</w:t>
      </w:r>
      <w:r w:rsidR="006A73B6" w:rsidRPr="006A73B6">
        <w:rPr>
          <w:rFonts w:ascii="Times New Roman" w:eastAsia="Calibri" w:hAnsi="Times New Roman" w:cs="Times New Roman"/>
          <w:lang w:val="en-US"/>
        </w:rPr>
        <w:t>.</w:t>
      </w:r>
    </w:p>
    <w:p w14:paraId="1F1D9386" w14:textId="77777777" w:rsidR="00B45E3E" w:rsidRDefault="00B45E3E" w:rsidP="006A73B6">
      <w:pPr>
        <w:autoSpaceDE w:val="0"/>
        <w:autoSpaceDN w:val="0"/>
        <w:adjustRightInd w:val="0"/>
        <w:spacing w:after="0" w:line="240" w:lineRule="auto"/>
        <w:ind w:firstLine="450"/>
        <w:jc w:val="both"/>
        <w:rPr>
          <w:rFonts w:ascii="Times New Roman" w:eastAsia="Calibri" w:hAnsi="Times New Roman" w:cs="Times New Roman"/>
          <w:lang w:val="en-US"/>
        </w:rPr>
      </w:pPr>
    </w:p>
    <w:p w14:paraId="6CB0B92E" w14:textId="77777777" w:rsidR="00022F05" w:rsidRPr="006A73B6" w:rsidRDefault="00022F05" w:rsidP="006A73B6">
      <w:pPr>
        <w:autoSpaceDE w:val="0"/>
        <w:autoSpaceDN w:val="0"/>
        <w:adjustRightInd w:val="0"/>
        <w:spacing w:after="0" w:line="240" w:lineRule="auto"/>
        <w:ind w:firstLine="450"/>
        <w:jc w:val="both"/>
        <w:rPr>
          <w:rFonts w:ascii="Times New Roman" w:eastAsia="Calibri" w:hAnsi="Times New Roman" w:cs="Times New Roman"/>
          <w:lang w:val="en-US"/>
        </w:rPr>
      </w:pPr>
    </w:p>
    <w:p w14:paraId="5274E2BA" w14:textId="3D405779" w:rsidR="00022F05" w:rsidRPr="00022F05" w:rsidRDefault="00B45E3E" w:rsidP="00B45E3E">
      <w:pPr>
        <w:pStyle w:val="ListParagraph"/>
        <w:autoSpaceDE w:val="0"/>
        <w:autoSpaceDN w:val="0"/>
        <w:adjustRightInd w:val="0"/>
        <w:spacing w:after="0" w:line="240" w:lineRule="auto"/>
        <w:ind w:left="0"/>
        <w:jc w:val="center"/>
        <w:rPr>
          <w:rFonts w:ascii="Times New Roman" w:eastAsia="Calibri" w:hAnsi="Times New Roman" w:cs="Times New Roman"/>
          <w:lang w:val="en-US"/>
        </w:rPr>
      </w:pPr>
      <w:r>
        <w:rPr>
          <w:noProof/>
        </w:rPr>
        <w:drawing>
          <wp:inline distT="0" distB="0" distL="0" distR="0" wp14:anchorId="6868A2DB" wp14:editId="07D68AEC">
            <wp:extent cx="2835275" cy="1367155"/>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5514" cy="1372092"/>
                    </a:xfrm>
                    <a:prstGeom prst="rect">
                      <a:avLst/>
                    </a:prstGeom>
                  </pic:spPr>
                </pic:pic>
              </a:graphicData>
            </a:graphic>
          </wp:inline>
        </w:drawing>
      </w:r>
    </w:p>
    <w:p w14:paraId="05AC29C6" w14:textId="3F82AD80" w:rsidR="006A73B6" w:rsidRDefault="00022F05" w:rsidP="00022F05">
      <w:pPr>
        <w:pStyle w:val="Caption"/>
        <w:spacing w:after="0"/>
        <w:jc w:val="center"/>
        <w:rPr>
          <w:rFonts w:ascii="Times New Roman" w:hAnsi="Times New Roman" w:cs="Times New Roman"/>
          <w:i w:val="0"/>
          <w:iCs w:val="0"/>
          <w:color w:val="auto"/>
          <w:sz w:val="22"/>
          <w:szCs w:val="22"/>
          <w:lang w:val="en-US"/>
        </w:rPr>
      </w:pPr>
      <w:r w:rsidRPr="00065B86">
        <w:rPr>
          <w:rFonts w:ascii="Times New Roman" w:hAnsi="Times New Roman" w:cs="Times New Roman"/>
          <w:i w:val="0"/>
          <w:iCs w:val="0"/>
          <w:color w:val="auto"/>
          <w:sz w:val="22"/>
          <w:szCs w:val="22"/>
        </w:rPr>
        <w:t xml:space="preserve">Gambar </w:t>
      </w:r>
      <w:r w:rsidRPr="00065B86">
        <w:rPr>
          <w:rFonts w:ascii="Times New Roman" w:hAnsi="Times New Roman" w:cs="Times New Roman"/>
          <w:i w:val="0"/>
          <w:iCs w:val="0"/>
          <w:color w:val="auto"/>
          <w:sz w:val="22"/>
          <w:szCs w:val="22"/>
        </w:rPr>
        <w:fldChar w:fldCharType="begin"/>
      </w:r>
      <w:r w:rsidRPr="00065B86">
        <w:rPr>
          <w:rFonts w:ascii="Times New Roman" w:hAnsi="Times New Roman" w:cs="Times New Roman"/>
          <w:i w:val="0"/>
          <w:iCs w:val="0"/>
          <w:color w:val="auto"/>
          <w:sz w:val="22"/>
          <w:szCs w:val="22"/>
        </w:rPr>
        <w:instrText xml:space="preserve"> SEQ Gambar \* ARABIC </w:instrText>
      </w:r>
      <w:r w:rsidRPr="00065B86">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2</w:t>
      </w:r>
      <w:r w:rsidRPr="00065B86">
        <w:rPr>
          <w:rFonts w:ascii="Times New Roman" w:hAnsi="Times New Roman" w:cs="Times New Roman"/>
          <w:i w:val="0"/>
          <w:iCs w:val="0"/>
          <w:color w:val="auto"/>
          <w:sz w:val="22"/>
          <w:szCs w:val="22"/>
        </w:rPr>
        <w:fldChar w:fldCharType="end"/>
      </w:r>
      <w:r w:rsidRPr="00065B86">
        <w:rPr>
          <w:rFonts w:ascii="Times New Roman" w:hAnsi="Times New Roman" w:cs="Times New Roman"/>
          <w:i w:val="0"/>
          <w:iCs w:val="0"/>
          <w:color w:val="auto"/>
          <w:sz w:val="22"/>
          <w:szCs w:val="22"/>
          <w:lang w:val="en-US"/>
        </w:rPr>
        <w:t xml:space="preserve">. </w:t>
      </w:r>
      <w:proofErr w:type="spellStart"/>
      <w:r w:rsidRPr="00065B86">
        <w:rPr>
          <w:rFonts w:ascii="Times New Roman" w:hAnsi="Times New Roman" w:cs="Times New Roman"/>
          <w:i w:val="0"/>
          <w:iCs w:val="0"/>
          <w:color w:val="auto"/>
          <w:sz w:val="22"/>
          <w:szCs w:val="22"/>
          <w:lang w:val="en-US"/>
        </w:rPr>
        <w:t>Permodelan</w:t>
      </w:r>
      <w:proofErr w:type="spellEnd"/>
    </w:p>
    <w:p w14:paraId="32D75DAA" w14:textId="735990F4" w:rsidR="0065621A" w:rsidRDefault="0065621A" w:rsidP="0065621A">
      <w:pPr>
        <w:spacing w:after="0"/>
        <w:rPr>
          <w:lang w:val="en-US"/>
        </w:rPr>
      </w:pPr>
    </w:p>
    <w:p w14:paraId="4E1ACC16" w14:textId="7514541C" w:rsidR="001D3D48" w:rsidRDefault="001D3D48" w:rsidP="0065621A">
      <w:pPr>
        <w:spacing w:after="0"/>
        <w:rPr>
          <w:lang w:val="en-US"/>
        </w:rPr>
      </w:pPr>
    </w:p>
    <w:p w14:paraId="23E2AC13" w14:textId="7E703935" w:rsidR="006A73B6" w:rsidRDefault="004558F1" w:rsidP="004558F1">
      <w:pPr>
        <w:pStyle w:val="ListParagraph"/>
        <w:autoSpaceDE w:val="0"/>
        <w:autoSpaceDN w:val="0"/>
        <w:adjustRightInd w:val="0"/>
        <w:spacing w:after="0" w:line="240" w:lineRule="auto"/>
        <w:ind w:left="0" w:firstLine="450"/>
        <w:jc w:val="both"/>
        <w:rPr>
          <w:rFonts w:ascii="Times New Roman" w:eastAsia="Calibri" w:hAnsi="Times New Roman" w:cs="Times New Roman"/>
          <w:lang w:val="en-US"/>
        </w:rPr>
      </w:pPr>
      <w:r w:rsidRPr="00E854E6">
        <w:rPr>
          <w:rFonts w:ascii="Times New Roman" w:eastAsia="Calibri" w:hAnsi="Times New Roman" w:cs="Times New Roman"/>
          <w:lang w:val="en-US"/>
        </w:rPr>
        <w:t xml:space="preserve">Gambar 2 </w:t>
      </w:r>
      <w:proofErr w:type="spellStart"/>
      <w:r w:rsidRPr="00E854E6">
        <w:rPr>
          <w:rFonts w:ascii="Times New Roman" w:eastAsia="Calibri" w:hAnsi="Times New Roman" w:cs="Times New Roman"/>
          <w:lang w:val="en-US"/>
        </w:rPr>
        <w:t>merupakan</w:t>
      </w:r>
      <w:proofErr w:type="spellEnd"/>
      <w:r w:rsidRPr="00E854E6">
        <w:rPr>
          <w:rFonts w:ascii="Times New Roman" w:eastAsia="Calibri" w:hAnsi="Times New Roman" w:cs="Times New Roman"/>
          <w:lang w:val="en-US"/>
        </w:rPr>
        <w:t xml:space="preserve"> </w:t>
      </w:r>
      <w:proofErr w:type="spellStart"/>
      <w:r w:rsidRPr="00E854E6">
        <w:rPr>
          <w:rFonts w:ascii="Times New Roman" w:eastAsia="Calibri" w:hAnsi="Times New Roman" w:cs="Times New Roman"/>
          <w:lang w:val="en-US"/>
        </w:rPr>
        <w:t>hasil</w:t>
      </w:r>
      <w:proofErr w:type="spellEnd"/>
      <w:r w:rsidRPr="00E854E6">
        <w:rPr>
          <w:rFonts w:ascii="Times New Roman" w:eastAsia="Calibri" w:hAnsi="Times New Roman" w:cs="Times New Roman"/>
          <w:lang w:val="en-US"/>
        </w:rPr>
        <w:t xml:space="preserve"> </w:t>
      </w:r>
      <w:proofErr w:type="spellStart"/>
      <w:r w:rsidRPr="00E854E6">
        <w:rPr>
          <w:rFonts w:ascii="Times New Roman" w:eastAsia="Calibri" w:hAnsi="Times New Roman" w:cs="Times New Roman"/>
          <w:lang w:val="en-US"/>
        </w:rPr>
        <w:t>modifikasi</w:t>
      </w:r>
      <w:proofErr w:type="spellEnd"/>
      <w:r w:rsidRPr="00E854E6">
        <w:rPr>
          <w:rFonts w:ascii="Times New Roman" w:eastAsia="Calibri" w:hAnsi="Times New Roman" w:cs="Times New Roman"/>
          <w:lang w:val="en-US"/>
        </w:rPr>
        <w:t xml:space="preserve"> dan </w:t>
      </w:r>
      <w:proofErr w:type="spellStart"/>
      <w:r w:rsidRPr="00E854E6">
        <w:rPr>
          <w:rFonts w:ascii="Times New Roman" w:eastAsia="Calibri" w:hAnsi="Times New Roman" w:cs="Times New Roman"/>
          <w:lang w:val="en-US"/>
        </w:rPr>
        <w:t>pen</w:t>
      </w:r>
      <w:r>
        <w:rPr>
          <w:rFonts w:ascii="Times New Roman" w:eastAsia="Calibri" w:hAnsi="Times New Roman" w:cs="Times New Roman"/>
          <w:lang w:val="en-US"/>
        </w:rPr>
        <w:t>yesuaian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dari</w:t>
      </w:r>
      <w:proofErr w:type="spellEnd"/>
      <w:r>
        <w:rPr>
          <w:rFonts w:ascii="Times New Roman" w:eastAsia="Calibri" w:hAnsi="Times New Roman" w:cs="Times New Roman"/>
          <w:lang w:val="en-US"/>
        </w:rPr>
        <w:t xml:space="preserve"> model </w:t>
      </w:r>
      <w:proofErr w:type="spellStart"/>
      <w:r>
        <w:rPr>
          <w:rFonts w:ascii="Times New Roman" w:eastAsia="Calibri" w:hAnsi="Times New Roman" w:cs="Times New Roman"/>
          <w:lang w:val="en-US"/>
        </w:rPr>
        <w:t>awal</w:t>
      </w:r>
      <w:proofErr w:type="spellEnd"/>
      <w:r>
        <w:rPr>
          <w:rFonts w:ascii="Times New Roman" w:eastAsia="Calibri" w:hAnsi="Times New Roman" w:cs="Times New Roman"/>
          <w:lang w:val="en-US"/>
        </w:rPr>
        <w:t xml:space="preserve"> yang </w:t>
      </w:r>
      <w:proofErr w:type="spellStart"/>
      <w:r>
        <w:rPr>
          <w:rFonts w:ascii="Times New Roman" w:eastAsia="Calibri" w:hAnsi="Times New Roman" w:cs="Times New Roman"/>
          <w:lang w:val="en-US"/>
        </w:rPr>
        <w:t>menggunakan</w:t>
      </w:r>
      <w:proofErr w:type="spellEnd"/>
      <w:r>
        <w:rPr>
          <w:rFonts w:ascii="Times New Roman" w:eastAsia="Calibri" w:hAnsi="Times New Roman" w:cs="Times New Roman"/>
          <w:lang w:val="en-US"/>
        </w:rPr>
        <w:t xml:space="preserve"> </w:t>
      </w:r>
      <w:r w:rsidRPr="006A73B6">
        <w:rPr>
          <w:rFonts w:ascii="Times New Roman" w:eastAsia="Calibri" w:hAnsi="Times New Roman" w:cs="Times New Roman"/>
          <w:i/>
          <w:iCs/>
          <w:lang w:val="en-US"/>
        </w:rPr>
        <w:t>software</w:t>
      </w:r>
      <w:r w:rsidR="0065621A">
        <w:rPr>
          <w:rFonts w:ascii="Times New Roman" w:eastAsia="Calibri" w:hAnsi="Times New Roman" w:cs="Times New Roman"/>
          <w:i/>
          <w:iCs/>
          <w:lang w:val="en-US"/>
        </w:rPr>
        <w:t xml:space="preserve"> </w:t>
      </w:r>
      <w:proofErr w:type="spellStart"/>
      <w:r w:rsidRPr="006A73B6">
        <w:rPr>
          <w:rFonts w:ascii="Times New Roman" w:eastAsia="Calibri" w:hAnsi="Times New Roman" w:cs="Times New Roman"/>
          <w:i/>
          <w:iCs/>
          <w:lang w:val="en-US"/>
        </w:rPr>
        <w:t>Rhinocerros</w:t>
      </w:r>
      <w:proofErr w:type="spellEnd"/>
      <w:r>
        <w:rPr>
          <w:rFonts w:ascii="Times New Roman" w:eastAsia="Calibri" w:hAnsi="Times New Roman" w:cs="Times New Roman"/>
          <w:i/>
          <w:iCs/>
          <w:lang w:val="en-US"/>
        </w:rPr>
        <w:t xml:space="preserve"> </w:t>
      </w:r>
      <w:proofErr w:type="spellStart"/>
      <w:r>
        <w:rPr>
          <w:rFonts w:ascii="Times New Roman" w:eastAsia="Calibri" w:hAnsi="Times New Roman" w:cs="Times New Roman"/>
          <w:lang w:val="en-US"/>
        </w:rPr>
        <w:t>dengan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ukuran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utama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yan</w:t>
      </w:r>
      <w:r w:rsidR="0065621A">
        <w:rPr>
          <w:rFonts w:ascii="Times New Roman" w:eastAsia="Calibri" w:hAnsi="Times New Roman" w:cs="Times New Roman"/>
          <w:lang w:val="en-US"/>
        </w:rPr>
        <w:t xml:space="preserve">g </w:t>
      </w:r>
      <w:proofErr w:type="spellStart"/>
      <w:r>
        <w:rPr>
          <w:rFonts w:ascii="Times New Roman" w:eastAsia="Calibri" w:hAnsi="Times New Roman" w:cs="Times New Roman"/>
          <w:lang w:val="en-US"/>
        </w:rPr>
        <w:t>didapat</w:t>
      </w:r>
      <w:proofErr w:type="spellEnd"/>
      <w:r w:rsidR="0065621A">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digunakan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sebagai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acuan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dalam</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melakukan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permodelan</w:t>
      </w:r>
      <w:proofErr w:type="spellEnd"/>
      <w:r>
        <w:rPr>
          <w:rFonts w:ascii="Times New Roman" w:eastAsia="Calibri" w:hAnsi="Times New Roman" w:cs="Times New Roman"/>
          <w:lang w:val="en-US"/>
        </w:rPr>
        <w:t>.</w:t>
      </w:r>
    </w:p>
    <w:p w14:paraId="572B9493" w14:textId="1F4C9D6F" w:rsidR="004558F1" w:rsidRPr="001025DE" w:rsidRDefault="001025DE" w:rsidP="004558F1">
      <w:pPr>
        <w:pStyle w:val="ListParagraph"/>
        <w:autoSpaceDE w:val="0"/>
        <w:autoSpaceDN w:val="0"/>
        <w:adjustRightInd w:val="0"/>
        <w:spacing w:after="0" w:line="240" w:lineRule="auto"/>
        <w:ind w:left="0" w:firstLine="450"/>
        <w:jc w:val="both"/>
        <w:rPr>
          <w:rFonts w:ascii="Times New Roman" w:eastAsia="Calibri" w:hAnsi="Times New Roman" w:cs="Times New Roman"/>
          <w:lang w:val="en-US"/>
        </w:rPr>
      </w:pPr>
      <w:r>
        <w:rPr>
          <w:rFonts w:ascii="Times New Roman" w:eastAsia="Calibri" w:hAnsi="Times New Roman" w:cs="Times New Roman"/>
          <w:lang w:val="en-US"/>
        </w:rPr>
        <w:t xml:space="preserve">     </w:t>
      </w:r>
    </w:p>
    <w:p w14:paraId="1F6D01BD" w14:textId="49F025F9" w:rsidR="009C3E7A" w:rsidRPr="006A73B6" w:rsidRDefault="009C3E7A" w:rsidP="009C3E7A">
      <w:pPr>
        <w:pStyle w:val="ListParagraph"/>
        <w:numPr>
          <w:ilvl w:val="1"/>
          <w:numId w:val="2"/>
        </w:numPr>
        <w:autoSpaceDE w:val="0"/>
        <w:autoSpaceDN w:val="0"/>
        <w:adjustRightInd w:val="0"/>
        <w:spacing w:after="0" w:line="240" w:lineRule="auto"/>
        <w:ind w:left="450" w:hanging="450"/>
        <w:rPr>
          <w:rFonts w:ascii="Times New Roman" w:eastAsia="Calibri" w:hAnsi="Times New Roman" w:cs="Times New Roman"/>
          <w:b/>
          <w:bCs/>
        </w:rPr>
      </w:pPr>
      <w:proofErr w:type="spellStart"/>
      <w:r>
        <w:rPr>
          <w:rFonts w:ascii="Times New Roman" w:eastAsia="Calibri" w:hAnsi="Times New Roman" w:cs="Times New Roman"/>
          <w:b/>
          <w:bCs/>
          <w:lang w:val="en-US"/>
        </w:rPr>
        <w:t>Rencana</w:t>
      </w:r>
      <w:proofErr w:type="spellEnd"/>
      <w:r>
        <w:rPr>
          <w:rFonts w:ascii="Times New Roman" w:eastAsia="Calibri" w:hAnsi="Times New Roman" w:cs="Times New Roman"/>
          <w:b/>
          <w:bCs/>
          <w:lang w:val="en-US"/>
        </w:rPr>
        <w:t xml:space="preserve"> Garis</w:t>
      </w:r>
    </w:p>
    <w:p w14:paraId="1CEDAFD4" w14:textId="657F20D8" w:rsidR="006A73B6" w:rsidRDefault="006A73B6" w:rsidP="006A73B6">
      <w:pPr>
        <w:pStyle w:val="ListParagraph"/>
        <w:autoSpaceDE w:val="0"/>
        <w:autoSpaceDN w:val="0"/>
        <w:adjustRightInd w:val="0"/>
        <w:spacing w:after="0" w:line="240" w:lineRule="auto"/>
        <w:ind w:left="450"/>
        <w:rPr>
          <w:rFonts w:ascii="Times New Roman" w:eastAsia="Calibri" w:hAnsi="Times New Roman" w:cs="Times New Roman"/>
          <w:b/>
          <w:bCs/>
          <w:lang w:val="en-US"/>
        </w:rPr>
      </w:pPr>
    </w:p>
    <w:p w14:paraId="591BED96" w14:textId="2C2A0259" w:rsidR="006A73B6" w:rsidRDefault="00022F05" w:rsidP="0047597C">
      <w:pPr>
        <w:autoSpaceDE w:val="0"/>
        <w:autoSpaceDN w:val="0"/>
        <w:adjustRightInd w:val="0"/>
        <w:spacing w:after="0" w:line="240" w:lineRule="auto"/>
        <w:ind w:firstLine="450"/>
        <w:jc w:val="both"/>
        <w:rPr>
          <w:rFonts w:ascii="Times New Roman" w:eastAsia="Calibri" w:hAnsi="Times New Roman" w:cs="Times New Roman"/>
          <w:lang w:val="en-US"/>
        </w:rPr>
      </w:pPr>
      <w:r w:rsidRPr="0047597C">
        <w:rPr>
          <w:rFonts w:ascii="Times New Roman" w:eastAsia="Calibri" w:hAnsi="Times New Roman" w:cs="Times New Roman"/>
          <w:lang w:val="en-US"/>
        </w:rPr>
        <w:t xml:space="preserve">Hasil </w:t>
      </w:r>
      <w:proofErr w:type="spellStart"/>
      <w:r w:rsidRPr="0047597C">
        <w:rPr>
          <w:rFonts w:ascii="Times New Roman" w:eastAsia="Calibri" w:hAnsi="Times New Roman" w:cs="Times New Roman"/>
          <w:lang w:val="en-US"/>
        </w:rPr>
        <w:t>dari</w:t>
      </w:r>
      <w:proofErr w:type="spellEnd"/>
      <w:r w:rsidRPr="0047597C">
        <w:rPr>
          <w:rFonts w:ascii="Times New Roman" w:eastAsia="Calibri" w:hAnsi="Times New Roman" w:cs="Times New Roman"/>
          <w:lang w:val="en-US"/>
        </w:rPr>
        <w:t xml:space="preserve"> </w:t>
      </w:r>
      <w:r w:rsidR="00F9517C">
        <w:rPr>
          <w:rFonts w:ascii="Times New Roman" w:eastAsia="Calibri" w:hAnsi="Times New Roman" w:cs="Times New Roman"/>
          <w:lang w:val="en-US"/>
        </w:rPr>
        <w:t>G</w:t>
      </w:r>
      <w:r w:rsidRPr="0047597C">
        <w:rPr>
          <w:rFonts w:ascii="Times New Roman" w:eastAsia="Calibri" w:hAnsi="Times New Roman" w:cs="Times New Roman"/>
          <w:lang w:val="en-US"/>
        </w:rPr>
        <w:t>ambar</w:t>
      </w:r>
      <w:r w:rsidR="00F9517C">
        <w:rPr>
          <w:rFonts w:ascii="Times New Roman" w:eastAsia="Calibri" w:hAnsi="Times New Roman" w:cs="Times New Roman"/>
          <w:lang w:val="en-US"/>
        </w:rPr>
        <w:t xml:space="preserve"> </w:t>
      </w:r>
      <w:r w:rsidRPr="0047597C">
        <w:rPr>
          <w:rFonts w:ascii="Times New Roman" w:eastAsia="Calibri" w:hAnsi="Times New Roman" w:cs="Times New Roman"/>
          <w:lang w:val="en-US"/>
        </w:rPr>
        <w:t xml:space="preserve">2 </w:t>
      </w:r>
      <w:proofErr w:type="spellStart"/>
      <w:r w:rsidRPr="0047597C">
        <w:rPr>
          <w:rFonts w:ascii="Times New Roman" w:eastAsia="Calibri" w:hAnsi="Times New Roman" w:cs="Times New Roman"/>
          <w:lang w:val="en-US"/>
        </w:rPr>
        <w:t>didapatkan</w:t>
      </w:r>
      <w:proofErr w:type="spellEnd"/>
      <w:r w:rsidRPr="0047597C">
        <w:rPr>
          <w:rFonts w:ascii="Times New Roman" w:eastAsia="Calibri" w:hAnsi="Times New Roman" w:cs="Times New Roman"/>
          <w:lang w:val="en-US"/>
        </w:rPr>
        <w:t xml:space="preserve"> </w:t>
      </w:r>
      <w:proofErr w:type="spellStart"/>
      <w:r w:rsidRPr="0047597C">
        <w:rPr>
          <w:rFonts w:ascii="Times New Roman" w:eastAsia="Calibri" w:hAnsi="Times New Roman" w:cs="Times New Roman"/>
          <w:lang w:val="en-US"/>
        </w:rPr>
        <w:t>be</w:t>
      </w:r>
      <w:r w:rsidR="0065621A">
        <w:rPr>
          <w:rFonts w:ascii="Times New Roman" w:eastAsia="Calibri" w:hAnsi="Times New Roman" w:cs="Times New Roman"/>
          <w:lang w:val="en-US"/>
        </w:rPr>
        <w:t>ntuk</w:t>
      </w:r>
      <w:proofErr w:type="spellEnd"/>
      <w:r w:rsidRPr="0047597C">
        <w:rPr>
          <w:rFonts w:ascii="Times New Roman" w:eastAsia="Calibri" w:hAnsi="Times New Roman" w:cs="Times New Roman"/>
          <w:lang w:val="en-US"/>
        </w:rPr>
        <w:t xml:space="preserve"> </w:t>
      </w:r>
      <w:proofErr w:type="spellStart"/>
      <w:r w:rsidRPr="0047597C">
        <w:rPr>
          <w:rFonts w:ascii="Times New Roman" w:eastAsia="Calibri" w:hAnsi="Times New Roman" w:cs="Times New Roman"/>
          <w:lang w:val="en-US"/>
        </w:rPr>
        <w:t>rencana</w:t>
      </w:r>
      <w:proofErr w:type="spellEnd"/>
      <w:r w:rsidRPr="0047597C">
        <w:rPr>
          <w:rFonts w:ascii="Times New Roman" w:eastAsia="Calibri" w:hAnsi="Times New Roman" w:cs="Times New Roman"/>
          <w:lang w:val="en-US"/>
        </w:rPr>
        <w:t xml:space="preserve"> garis</w:t>
      </w:r>
      <w:r w:rsidR="0047597C" w:rsidRPr="0047597C">
        <w:rPr>
          <w:rFonts w:ascii="Times New Roman" w:eastAsia="Calibri" w:hAnsi="Times New Roman" w:cs="Times New Roman"/>
          <w:lang w:val="en-US"/>
        </w:rPr>
        <w:t xml:space="preserve"> </w:t>
      </w:r>
      <w:proofErr w:type="spellStart"/>
      <w:r w:rsidR="0047597C" w:rsidRPr="0047597C">
        <w:rPr>
          <w:rFonts w:ascii="Times New Roman" w:eastAsia="Calibri" w:hAnsi="Times New Roman" w:cs="Times New Roman"/>
          <w:lang w:val="en-US"/>
        </w:rPr>
        <w:t>dengan</w:t>
      </w:r>
      <w:proofErr w:type="spellEnd"/>
      <w:r w:rsidR="0065621A">
        <w:rPr>
          <w:rFonts w:ascii="Times New Roman" w:eastAsia="Calibri" w:hAnsi="Times New Roman" w:cs="Times New Roman"/>
          <w:lang w:val="en-US"/>
        </w:rPr>
        <w:t xml:space="preserve"> </w:t>
      </w:r>
      <w:r w:rsidR="0047597C" w:rsidRPr="0047597C">
        <w:rPr>
          <w:rFonts w:ascii="Times New Roman" w:eastAsia="Calibri" w:hAnsi="Times New Roman" w:cs="Times New Roman"/>
          <w:i/>
          <w:iCs/>
          <w:lang w:val="en-US"/>
        </w:rPr>
        <w:t>software</w:t>
      </w:r>
      <w:r w:rsidR="0065621A">
        <w:rPr>
          <w:rFonts w:ascii="Times New Roman" w:eastAsia="Calibri" w:hAnsi="Times New Roman" w:cs="Times New Roman"/>
          <w:i/>
          <w:iCs/>
          <w:lang w:val="en-US"/>
        </w:rPr>
        <w:t xml:space="preserve"> </w:t>
      </w:r>
      <w:proofErr w:type="spellStart"/>
      <w:r w:rsidR="0047597C" w:rsidRPr="0047597C">
        <w:rPr>
          <w:rFonts w:ascii="Times New Roman" w:eastAsia="Calibri" w:hAnsi="Times New Roman" w:cs="Times New Roman"/>
          <w:lang w:val="en-US"/>
        </w:rPr>
        <w:t>menggunakan</w:t>
      </w:r>
      <w:proofErr w:type="spellEnd"/>
      <w:r w:rsidR="0047597C" w:rsidRPr="0047597C">
        <w:rPr>
          <w:rFonts w:ascii="Times New Roman" w:eastAsia="Calibri" w:hAnsi="Times New Roman" w:cs="Times New Roman"/>
          <w:lang w:val="en-US"/>
        </w:rPr>
        <w:t xml:space="preserve"> </w:t>
      </w:r>
      <w:r w:rsidR="0047597C" w:rsidRPr="0047597C">
        <w:rPr>
          <w:rFonts w:ascii="Times New Roman" w:eastAsia="Calibri" w:hAnsi="Times New Roman" w:cs="Times New Roman"/>
          <w:i/>
          <w:iCs/>
          <w:lang w:val="en-US"/>
        </w:rPr>
        <w:t xml:space="preserve">command </w:t>
      </w:r>
      <w:proofErr w:type="spellStart"/>
      <w:r w:rsidR="0047597C" w:rsidRPr="0047597C">
        <w:rPr>
          <w:rFonts w:ascii="Times New Roman" w:eastAsia="Calibri" w:hAnsi="Times New Roman" w:cs="Times New Roman"/>
          <w:i/>
          <w:iCs/>
          <w:lang w:val="en-US"/>
        </w:rPr>
        <w:t>countour</w:t>
      </w:r>
      <w:proofErr w:type="spellEnd"/>
      <w:r w:rsidR="0047597C" w:rsidRPr="0047597C">
        <w:rPr>
          <w:rFonts w:ascii="Times New Roman" w:eastAsia="Calibri" w:hAnsi="Times New Roman" w:cs="Times New Roman"/>
          <w:i/>
          <w:iCs/>
          <w:lang w:val="en-US"/>
        </w:rPr>
        <w:t xml:space="preserve"> </w:t>
      </w:r>
      <w:r w:rsidR="0047597C" w:rsidRPr="0047597C">
        <w:rPr>
          <w:rFonts w:ascii="Times New Roman" w:eastAsia="Calibri" w:hAnsi="Times New Roman" w:cs="Times New Roman"/>
          <w:lang w:val="en-US"/>
        </w:rPr>
        <w:t xml:space="preserve">pada model </w:t>
      </w:r>
      <w:proofErr w:type="spellStart"/>
      <w:r w:rsidR="0047597C" w:rsidRPr="0047597C">
        <w:rPr>
          <w:rFonts w:ascii="Times New Roman" w:eastAsia="Calibri" w:hAnsi="Times New Roman" w:cs="Times New Roman"/>
          <w:lang w:val="en-US"/>
        </w:rPr>
        <w:t>lambung</w:t>
      </w:r>
      <w:proofErr w:type="spellEnd"/>
      <w:r w:rsidR="0047597C" w:rsidRPr="0047597C">
        <w:rPr>
          <w:rFonts w:ascii="Times New Roman" w:eastAsia="Calibri" w:hAnsi="Times New Roman" w:cs="Times New Roman"/>
          <w:lang w:val="en-US"/>
        </w:rPr>
        <w:t xml:space="preserve"> </w:t>
      </w:r>
      <w:proofErr w:type="spellStart"/>
      <w:r w:rsidR="0047597C" w:rsidRPr="0047597C">
        <w:rPr>
          <w:rFonts w:ascii="Times New Roman" w:eastAsia="Calibri" w:hAnsi="Times New Roman" w:cs="Times New Roman"/>
          <w:lang w:val="en-US"/>
        </w:rPr>
        <w:t>lalu</w:t>
      </w:r>
      <w:proofErr w:type="spellEnd"/>
      <w:r w:rsidR="0047597C" w:rsidRPr="0047597C">
        <w:rPr>
          <w:rFonts w:ascii="Times New Roman" w:eastAsia="Calibri" w:hAnsi="Times New Roman" w:cs="Times New Roman"/>
          <w:lang w:val="en-US"/>
        </w:rPr>
        <w:t xml:space="preserve"> </w:t>
      </w:r>
      <w:proofErr w:type="spellStart"/>
      <w:r w:rsidR="0047597C" w:rsidRPr="0047597C">
        <w:rPr>
          <w:rFonts w:ascii="Times New Roman" w:eastAsia="Calibri" w:hAnsi="Times New Roman" w:cs="Times New Roman"/>
          <w:lang w:val="en-US"/>
        </w:rPr>
        <w:t>dibagi</w:t>
      </w:r>
      <w:proofErr w:type="spellEnd"/>
      <w:r w:rsidR="0047597C" w:rsidRPr="0047597C">
        <w:rPr>
          <w:rFonts w:ascii="Times New Roman" w:eastAsia="Calibri" w:hAnsi="Times New Roman" w:cs="Times New Roman"/>
          <w:lang w:val="en-US"/>
        </w:rPr>
        <w:t xml:space="preserve"> </w:t>
      </w:r>
      <w:proofErr w:type="spellStart"/>
      <w:r w:rsidR="0047597C" w:rsidRPr="0047597C">
        <w:rPr>
          <w:rFonts w:ascii="Times New Roman" w:eastAsia="Calibri" w:hAnsi="Times New Roman" w:cs="Times New Roman"/>
          <w:lang w:val="en-US"/>
        </w:rPr>
        <w:t>sesuai</w:t>
      </w:r>
      <w:proofErr w:type="spellEnd"/>
      <w:r w:rsidR="0047597C" w:rsidRPr="0047597C">
        <w:rPr>
          <w:rFonts w:ascii="Times New Roman" w:eastAsia="Calibri" w:hAnsi="Times New Roman" w:cs="Times New Roman"/>
          <w:lang w:val="en-US"/>
        </w:rPr>
        <w:t xml:space="preserve"> </w:t>
      </w:r>
      <w:proofErr w:type="spellStart"/>
      <w:r w:rsidR="0047597C" w:rsidRPr="0047597C">
        <w:rPr>
          <w:rFonts w:ascii="Times New Roman" w:eastAsia="Calibri" w:hAnsi="Times New Roman" w:cs="Times New Roman"/>
          <w:lang w:val="en-US"/>
        </w:rPr>
        <w:t>dengan</w:t>
      </w:r>
      <w:proofErr w:type="spellEnd"/>
      <w:r w:rsidR="0047597C" w:rsidRPr="0047597C">
        <w:rPr>
          <w:rFonts w:ascii="Times New Roman" w:eastAsia="Calibri" w:hAnsi="Times New Roman" w:cs="Times New Roman"/>
          <w:lang w:val="en-US"/>
        </w:rPr>
        <w:t xml:space="preserve"> </w:t>
      </w:r>
      <w:r w:rsidR="0047597C" w:rsidRPr="0047597C">
        <w:rPr>
          <w:rFonts w:ascii="Times New Roman" w:eastAsia="Calibri" w:hAnsi="Times New Roman" w:cs="Times New Roman"/>
          <w:i/>
          <w:iCs/>
          <w:lang w:val="en-US"/>
        </w:rPr>
        <w:t xml:space="preserve">station, waterline, </w:t>
      </w:r>
      <w:r w:rsidR="0047597C" w:rsidRPr="0047597C">
        <w:rPr>
          <w:rFonts w:ascii="Times New Roman" w:eastAsia="Calibri" w:hAnsi="Times New Roman" w:cs="Times New Roman"/>
          <w:lang w:val="en-US"/>
        </w:rPr>
        <w:t xml:space="preserve">dan </w:t>
      </w:r>
      <w:r w:rsidR="0047597C" w:rsidRPr="0047597C">
        <w:rPr>
          <w:rFonts w:ascii="Times New Roman" w:eastAsia="Calibri" w:hAnsi="Times New Roman" w:cs="Times New Roman"/>
          <w:i/>
          <w:iCs/>
          <w:lang w:val="en-US"/>
        </w:rPr>
        <w:t xml:space="preserve">buttock line, </w:t>
      </w:r>
      <w:r w:rsidR="0047597C" w:rsidRPr="0047597C">
        <w:rPr>
          <w:rFonts w:ascii="Times New Roman" w:eastAsia="Calibri" w:hAnsi="Times New Roman" w:cs="Times New Roman"/>
          <w:lang w:val="en-US"/>
        </w:rPr>
        <w:t xml:space="preserve">yang </w:t>
      </w:r>
      <w:proofErr w:type="spellStart"/>
      <w:r w:rsidR="0047597C" w:rsidRPr="0047597C">
        <w:rPr>
          <w:rFonts w:ascii="Times New Roman" w:eastAsia="Calibri" w:hAnsi="Times New Roman" w:cs="Times New Roman"/>
          <w:lang w:val="en-US"/>
        </w:rPr>
        <w:t>menghasilkan</w:t>
      </w:r>
      <w:proofErr w:type="spellEnd"/>
      <w:r w:rsidR="0047597C" w:rsidRPr="0047597C">
        <w:rPr>
          <w:rFonts w:ascii="Times New Roman" w:eastAsia="Calibri" w:hAnsi="Times New Roman" w:cs="Times New Roman"/>
          <w:lang w:val="en-US"/>
        </w:rPr>
        <w:t xml:space="preserve"> </w:t>
      </w:r>
      <w:proofErr w:type="spellStart"/>
      <w:r w:rsidR="0047597C" w:rsidRPr="0047597C">
        <w:rPr>
          <w:rFonts w:ascii="Times New Roman" w:eastAsia="Calibri" w:hAnsi="Times New Roman" w:cs="Times New Roman"/>
          <w:lang w:val="en-US"/>
        </w:rPr>
        <w:t>proyeksi</w:t>
      </w:r>
      <w:proofErr w:type="spellEnd"/>
      <w:r w:rsidR="0047597C" w:rsidRPr="0047597C">
        <w:rPr>
          <w:rFonts w:ascii="Times New Roman" w:eastAsia="Calibri" w:hAnsi="Times New Roman" w:cs="Times New Roman"/>
          <w:lang w:val="en-US"/>
        </w:rPr>
        <w:t xml:space="preserve"> </w:t>
      </w:r>
      <w:proofErr w:type="spellStart"/>
      <w:r w:rsidR="0047597C" w:rsidRPr="0047597C">
        <w:rPr>
          <w:rFonts w:ascii="Times New Roman" w:eastAsia="Calibri" w:hAnsi="Times New Roman" w:cs="Times New Roman"/>
          <w:lang w:val="en-US"/>
        </w:rPr>
        <w:t>gambaran</w:t>
      </w:r>
      <w:proofErr w:type="spellEnd"/>
      <w:r w:rsidR="0047597C" w:rsidRPr="0047597C">
        <w:rPr>
          <w:rFonts w:ascii="Times New Roman" w:eastAsia="Calibri" w:hAnsi="Times New Roman" w:cs="Times New Roman"/>
          <w:lang w:val="en-US"/>
        </w:rPr>
        <w:t xml:space="preserve"> </w:t>
      </w:r>
      <w:proofErr w:type="spellStart"/>
      <w:r w:rsidR="0047597C" w:rsidRPr="0047597C">
        <w:rPr>
          <w:rFonts w:ascii="Times New Roman" w:eastAsia="Calibri" w:hAnsi="Times New Roman" w:cs="Times New Roman"/>
          <w:lang w:val="en-US"/>
        </w:rPr>
        <w:t>rencana</w:t>
      </w:r>
      <w:proofErr w:type="spellEnd"/>
      <w:r w:rsidR="0047597C" w:rsidRPr="0047597C">
        <w:rPr>
          <w:rFonts w:ascii="Times New Roman" w:eastAsia="Calibri" w:hAnsi="Times New Roman" w:cs="Times New Roman"/>
          <w:lang w:val="en-US"/>
        </w:rPr>
        <w:t xml:space="preserve"> garis </w:t>
      </w:r>
      <w:proofErr w:type="spellStart"/>
      <w:r w:rsidR="0047597C" w:rsidRPr="0047597C">
        <w:rPr>
          <w:rFonts w:ascii="Times New Roman" w:eastAsia="Calibri" w:hAnsi="Times New Roman" w:cs="Times New Roman"/>
          <w:lang w:val="en-US"/>
        </w:rPr>
        <w:t>dalam</w:t>
      </w:r>
      <w:proofErr w:type="spellEnd"/>
      <w:r w:rsidR="0047597C" w:rsidRPr="0047597C">
        <w:rPr>
          <w:rFonts w:ascii="Times New Roman" w:eastAsia="Calibri" w:hAnsi="Times New Roman" w:cs="Times New Roman"/>
          <w:lang w:val="en-US"/>
        </w:rPr>
        <w:t xml:space="preserve"> </w:t>
      </w:r>
      <w:proofErr w:type="spellStart"/>
      <w:r w:rsidR="0047597C" w:rsidRPr="0047597C">
        <w:rPr>
          <w:rFonts w:ascii="Times New Roman" w:eastAsia="Calibri" w:hAnsi="Times New Roman" w:cs="Times New Roman"/>
          <w:lang w:val="en-US"/>
        </w:rPr>
        <w:t>bentuk</w:t>
      </w:r>
      <w:proofErr w:type="spellEnd"/>
      <w:r w:rsidR="0047597C" w:rsidRPr="0047597C">
        <w:rPr>
          <w:rFonts w:ascii="Times New Roman" w:eastAsia="Calibri" w:hAnsi="Times New Roman" w:cs="Times New Roman"/>
          <w:lang w:val="en-US"/>
        </w:rPr>
        <w:t xml:space="preserve"> </w:t>
      </w:r>
      <w:proofErr w:type="spellStart"/>
      <w:r w:rsidR="0047597C" w:rsidRPr="0047597C">
        <w:rPr>
          <w:rFonts w:ascii="Times New Roman" w:eastAsia="Calibri" w:hAnsi="Times New Roman" w:cs="Times New Roman"/>
          <w:lang w:val="en-US"/>
        </w:rPr>
        <w:t>dua</w:t>
      </w:r>
      <w:proofErr w:type="spellEnd"/>
      <w:r w:rsidR="0047597C" w:rsidRPr="0047597C">
        <w:rPr>
          <w:rFonts w:ascii="Times New Roman" w:eastAsia="Calibri" w:hAnsi="Times New Roman" w:cs="Times New Roman"/>
          <w:lang w:val="en-US"/>
        </w:rPr>
        <w:t xml:space="preserve"> </w:t>
      </w:r>
      <w:proofErr w:type="spellStart"/>
      <w:r w:rsidR="0047597C" w:rsidRPr="0047597C">
        <w:rPr>
          <w:rFonts w:ascii="Times New Roman" w:eastAsia="Calibri" w:hAnsi="Times New Roman" w:cs="Times New Roman"/>
          <w:lang w:val="en-US"/>
        </w:rPr>
        <w:t>dimensi</w:t>
      </w:r>
      <w:proofErr w:type="spellEnd"/>
    </w:p>
    <w:p w14:paraId="0D4DA050" w14:textId="760BDFD2" w:rsidR="0047597C" w:rsidRDefault="0047597C" w:rsidP="0047597C">
      <w:pPr>
        <w:autoSpaceDE w:val="0"/>
        <w:autoSpaceDN w:val="0"/>
        <w:adjustRightInd w:val="0"/>
        <w:spacing w:after="0" w:line="240" w:lineRule="auto"/>
        <w:ind w:firstLine="450"/>
        <w:jc w:val="both"/>
        <w:rPr>
          <w:rFonts w:ascii="Times New Roman" w:eastAsia="Calibri" w:hAnsi="Times New Roman" w:cs="Times New Roman"/>
          <w:lang w:val="en-US"/>
        </w:rPr>
      </w:pPr>
    </w:p>
    <w:p w14:paraId="4AD885A6" w14:textId="08DA1D94" w:rsidR="00EA55BC" w:rsidRPr="00EA55BC" w:rsidRDefault="00805FE8" w:rsidP="00114B82">
      <w:pPr>
        <w:keepNext/>
        <w:autoSpaceDE w:val="0"/>
        <w:autoSpaceDN w:val="0"/>
        <w:adjustRightInd w:val="0"/>
        <w:spacing w:after="0" w:line="240" w:lineRule="auto"/>
        <w:jc w:val="center"/>
        <w:rPr>
          <w:lang w:val="en-US"/>
        </w:rPr>
      </w:pPr>
      <w:r>
        <w:rPr>
          <w:noProof/>
        </w:rPr>
        <w:drawing>
          <wp:inline distT="0" distB="0" distL="0" distR="0" wp14:anchorId="666879C1" wp14:editId="59C05B91">
            <wp:extent cx="2835275" cy="1330325"/>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5275" cy="1330325"/>
                    </a:xfrm>
                    <a:prstGeom prst="rect">
                      <a:avLst/>
                    </a:prstGeom>
                  </pic:spPr>
                </pic:pic>
              </a:graphicData>
            </a:graphic>
          </wp:inline>
        </w:drawing>
      </w:r>
    </w:p>
    <w:p w14:paraId="372EF812" w14:textId="7E97329D" w:rsidR="00EA55BC" w:rsidRPr="00EA55BC" w:rsidRDefault="00224E82" w:rsidP="00114B82">
      <w:pPr>
        <w:keepNext/>
        <w:jc w:val="center"/>
        <w:rPr>
          <w:lang w:val="en-US"/>
        </w:rPr>
      </w:pPr>
      <w:r>
        <w:rPr>
          <w:noProof/>
        </w:rPr>
        <w:pict w14:anchorId="014992F3">
          <v:shape id="Picture 13" o:spid="_x0000_s2050" type="#_x0000_t75" style="position:absolute;left:0;text-align:left;margin-left:116.2pt;margin-top:31.75pt;width:8.2pt;height:9.6pt;z-index:251669504;visibility:visible;mso-wrap-style:square;mso-position-horizontal-relative:text;mso-position-vertical-relative:text">
            <v:imagedata r:id="rId13" o:title=""/>
          </v:shape>
        </w:pict>
      </w:r>
      <w:r w:rsidR="009F1E1F">
        <w:rPr>
          <w:noProof/>
        </w:rPr>
        <w:drawing>
          <wp:inline distT="0" distB="0" distL="0" distR="0" wp14:anchorId="78B2CB6E" wp14:editId="3AAD7359">
            <wp:extent cx="2835275" cy="41973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275" cy="419735"/>
                    </a:xfrm>
                    <a:prstGeom prst="rect">
                      <a:avLst/>
                    </a:prstGeom>
                    <a:noFill/>
                    <a:ln>
                      <a:noFill/>
                    </a:ln>
                  </pic:spPr>
                </pic:pic>
              </a:graphicData>
            </a:graphic>
          </wp:inline>
        </w:drawing>
      </w:r>
    </w:p>
    <w:p w14:paraId="3D5BF916" w14:textId="77777777" w:rsidR="0055774D" w:rsidRDefault="0055774D" w:rsidP="0055774D">
      <w:pPr>
        <w:pStyle w:val="Caption"/>
        <w:keepNext/>
        <w:jc w:val="center"/>
      </w:pPr>
      <w:r>
        <w:rPr>
          <w:noProof/>
        </w:rPr>
        <w:drawing>
          <wp:inline distT="0" distB="0" distL="0" distR="0" wp14:anchorId="5D358B76" wp14:editId="41BE8FD0">
            <wp:extent cx="2835275" cy="8032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5275" cy="803275"/>
                    </a:xfrm>
                    <a:prstGeom prst="rect">
                      <a:avLst/>
                    </a:prstGeom>
                    <a:noFill/>
                    <a:ln>
                      <a:noFill/>
                    </a:ln>
                  </pic:spPr>
                </pic:pic>
              </a:graphicData>
            </a:graphic>
          </wp:inline>
        </w:drawing>
      </w:r>
    </w:p>
    <w:p w14:paraId="748D11B5" w14:textId="648529BA" w:rsidR="0055774D" w:rsidRPr="0055774D" w:rsidRDefault="0055774D" w:rsidP="0055774D">
      <w:pPr>
        <w:pStyle w:val="Caption"/>
        <w:jc w:val="center"/>
        <w:rPr>
          <w:rFonts w:ascii="Times New Roman" w:hAnsi="Times New Roman" w:cs="Times New Roman"/>
          <w:i w:val="0"/>
          <w:iCs w:val="0"/>
          <w:color w:val="auto"/>
          <w:sz w:val="22"/>
          <w:szCs w:val="22"/>
        </w:rPr>
      </w:pPr>
      <w:r w:rsidRPr="0055774D">
        <w:rPr>
          <w:rFonts w:ascii="Times New Roman" w:hAnsi="Times New Roman" w:cs="Times New Roman"/>
          <w:i w:val="0"/>
          <w:iCs w:val="0"/>
          <w:color w:val="auto"/>
          <w:sz w:val="22"/>
          <w:szCs w:val="22"/>
        </w:rPr>
        <w:t xml:space="preserve">Gambar </w:t>
      </w:r>
      <w:r w:rsidRPr="0055774D">
        <w:rPr>
          <w:rFonts w:ascii="Times New Roman" w:hAnsi="Times New Roman" w:cs="Times New Roman"/>
          <w:i w:val="0"/>
          <w:iCs w:val="0"/>
          <w:color w:val="auto"/>
          <w:sz w:val="22"/>
          <w:szCs w:val="22"/>
        </w:rPr>
        <w:fldChar w:fldCharType="begin"/>
      </w:r>
      <w:r w:rsidRPr="0055774D">
        <w:rPr>
          <w:rFonts w:ascii="Times New Roman" w:hAnsi="Times New Roman" w:cs="Times New Roman"/>
          <w:i w:val="0"/>
          <w:iCs w:val="0"/>
          <w:color w:val="auto"/>
          <w:sz w:val="22"/>
          <w:szCs w:val="22"/>
        </w:rPr>
        <w:instrText xml:space="preserve"> SEQ Gambar \* ARABIC </w:instrText>
      </w:r>
      <w:r w:rsidRPr="0055774D">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3</w:t>
      </w:r>
      <w:r w:rsidRPr="0055774D">
        <w:rPr>
          <w:rFonts w:ascii="Times New Roman" w:hAnsi="Times New Roman" w:cs="Times New Roman"/>
          <w:i w:val="0"/>
          <w:iCs w:val="0"/>
          <w:color w:val="auto"/>
          <w:sz w:val="22"/>
          <w:szCs w:val="22"/>
        </w:rPr>
        <w:fldChar w:fldCharType="end"/>
      </w:r>
      <w:r w:rsidRPr="0055774D">
        <w:rPr>
          <w:rFonts w:ascii="Times New Roman" w:hAnsi="Times New Roman" w:cs="Times New Roman"/>
          <w:i w:val="0"/>
          <w:iCs w:val="0"/>
          <w:color w:val="auto"/>
          <w:sz w:val="22"/>
          <w:szCs w:val="22"/>
          <w:lang w:val="en-US"/>
        </w:rPr>
        <w:t xml:space="preserve"> </w:t>
      </w:r>
      <w:proofErr w:type="spellStart"/>
      <w:r w:rsidRPr="0055774D">
        <w:rPr>
          <w:rFonts w:ascii="Times New Roman" w:hAnsi="Times New Roman" w:cs="Times New Roman"/>
          <w:i w:val="0"/>
          <w:iCs w:val="0"/>
          <w:color w:val="auto"/>
          <w:sz w:val="22"/>
          <w:szCs w:val="22"/>
          <w:lang w:val="en-US"/>
        </w:rPr>
        <w:t>Rencana</w:t>
      </w:r>
      <w:proofErr w:type="spellEnd"/>
      <w:r w:rsidRPr="0055774D">
        <w:rPr>
          <w:rFonts w:ascii="Times New Roman" w:hAnsi="Times New Roman" w:cs="Times New Roman"/>
          <w:i w:val="0"/>
          <w:iCs w:val="0"/>
          <w:color w:val="auto"/>
          <w:sz w:val="22"/>
          <w:szCs w:val="22"/>
          <w:lang w:val="en-US"/>
        </w:rPr>
        <w:t xml:space="preserve"> Garis </w:t>
      </w:r>
      <w:proofErr w:type="spellStart"/>
      <w:r w:rsidRPr="0055774D">
        <w:rPr>
          <w:rFonts w:ascii="Times New Roman" w:hAnsi="Times New Roman" w:cs="Times New Roman"/>
          <w:i w:val="0"/>
          <w:iCs w:val="0"/>
          <w:color w:val="auto"/>
          <w:sz w:val="22"/>
          <w:szCs w:val="22"/>
          <w:lang w:val="en-US"/>
        </w:rPr>
        <w:t>Kapal</w:t>
      </w:r>
      <w:proofErr w:type="spellEnd"/>
    </w:p>
    <w:p w14:paraId="079BC08F" w14:textId="63D35AB7" w:rsidR="00EA55BC" w:rsidRDefault="00F9517C" w:rsidP="00EA55BC">
      <w:pPr>
        <w:autoSpaceDE w:val="0"/>
        <w:autoSpaceDN w:val="0"/>
        <w:adjustRightInd w:val="0"/>
        <w:spacing w:after="0" w:line="240" w:lineRule="auto"/>
        <w:ind w:firstLine="450"/>
        <w:jc w:val="both"/>
        <w:rPr>
          <w:rFonts w:ascii="Times New Roman" w:eastAsia="Calibri" w:hAnsi="Times New Roman" w:cs="Times New Roman"/>
          <w:lang w:val="en-US"/>
        </w:rPr>
      </w:pPr>
      <w:r>
        <w:rPr>
          <w:rFonts w:ascii="Times New Roman" w:eastAsia="Calibri" w:hAnsi="Times New Roman" w:cs="Times New Roman"/>
          <w:lang w:val="en-US"/>
        </w:rPr>
        <w:t>G</w:t>
      </w:r>
      <w:r w:rsidR="00EA55BC" w:rsidRPr="00EA55BC">
        <w:rPr>
          <w:rFonts w:ascii="Times New Roman" w:eastAsia="Calibri" w:hAnsi="Times New Roman" w:cs="Times New Roman"/>
          <w:lang w:val="en-US"/>
        </w:rPr>
        <w:t>ambar 3</w:t>
      </w:r>
      <w:r w:rsidR="0055774D">
        <w:rPr>
          <w:rFonts w:ascii="Times New Roman" w:eastAsia="Calibri" w:hAnsi="Times New Roman" w:cs="Times New Roman"/>
          <w:lang w:val="en-US"/>
        </w:rPr>
        <w:t xml:space="preserve"> </w:t>
      </w:r>
      <w:proofErr w:type="spellStart"/>
      <w:r w:rsidR="00EA55BC" w:rsidRPr="00EA55BC">
        <w:rPr>
          <w:rFonts w:ascii="Times New Roman" w:eastAsia="Calibri" w:hAnsi="Times New Roman" w:cs="Times New Roman"/>
          <w:lang w:val="en-US"/>
        </w:rPr>
        <w:t>merupakan</w:t>
      </w:r>
      <w:proofErr w:type="spellEnd"/>
      <w:r w:rsidR="0055774D">
        <w:rPr>
          <w:rFonts w:ascii="Times New Roman" w:eastAsia="Calibri" w:hAnsi="Times New Roman" w:cs="Times New Roman"/>
          <w:lang w:val="en-US"/>
        </w:rPr>
        <w:t xml:space="preserve"> </w:t>
      </w:r>
      <w:proofErr w:type="spellStart"/>
      <w:r w:rsidR="0055774D">
        <w:rPr>
          <w:rFonts w:ascii="Times New Roman" w:eastAsia="Calibri" w:hAnsi="Times New Roman" w:cs="Times New Roman"/>
          <w:lang w:val="en-US"/>
        </w:rPr>
        <w:t>rencana</w:t>
      </w:r>
      <w:proofErr w:type="spellEnd"/>
      <w:r w:rsidR="0055774D">
        <w:rPr>
          <w:rFonts w:ascii="Times New Roman" w:eastAsia="Calibri" w:hAnsi="Times New Roman" w:cs="Times New Roman"/>
          <w:lang w:val="en-US"/>
        </w:rPr>
        <w:t xml:space="preserve"> garis </w:t>
      </w:r>
      <w:proofErr w:type="spellStart"/>
      <w:r w:rsidR="0055774D">
        <w:rPr>
          <w:rFonts w:ascii="Times New Roman" w:eastAsia="Calibri" w:hAnsi="Times New Roman" w:cs="Times New Roman"/>
          <w:lang w:val="en-US"/>
        </w:rPr>
        <w:t>kapal</w:t>
      </w:r>
      <w:proofErr w:type="spellEnd"/>
      <w:r w:rsidR="0055774D">
        <w:rPr>
          <w:rFonts w:ascii="Times New Roman" w:eastAsia="Calibri" w:hAnsi="Times New Roman" w:cs="Times New Roman"/>
          <w:lang w:val="en-US"/>
        </w:rPr>
        <w:t xml:space="preserve"> </w:t>
      </w:r>
      <w:proofErr w:type="spellStart"/>
      <w:r w:rsidR="0055774D">
        <w:rPr>
          <w:rFonts w:ascii="Times New Roman" w:eastAsia="Calibri" w:hAnsi="Times New Roman" w:cs="Times New Roman"/>
          <w:lang w:val="en-US"/>
        </w:rPr>
        <w:t>hasi</w:t>
      </w:r>
      <w:proofErr w:type="spellEnd"/>
      <w:r w:rsidR="0055774D">
        <w:rPr>
          <w:rFonts w:ascii="Times New Roman" w:eastAsia="Calibri" w:hAnsi="Times New Roman" w:cs="Times New Roman"/>
          <w:lang w:val="en-US"/>
        </w:rPr>
        <w:t xml:space="preserve"> </w:t>
      </w:r>
      <w:proofErr w:type="spellStart"/>
      <w:r w:rsidR="0055774D">
        <w:rPr>
          <w:rFonts w:ascii="Times New Roman" w:eastAsia="Calibri" w:hAnsi="Times New Roman" w:cs="Times New Roman"/>
          <w:lang w:val="en-US"/>
        </w:rPr>
        <w:t>proyeksi</w:t>
      </w:r>
      <w:proofErr w:type="spellEnd"/>
      <w:r w:rsidR="0055774D">
        <w:rPr>
          <w:rFonts w:ascii="Times New Roman" w:eastAsia="Calibri" w:hAnsi="Times New Roman" w:cs="Times New Roman"/>
          <w:lang w:val="en-US"/>
        </w:rPr>
        <w:t xml:space="preserve"> </w:t>
      </w:r>
      <w:proofErr w:type="spellStart"/>
      <w:r w:rsidR="0055774D">
        <w:rPr>
          <w:rFonts w:ascii="Times New Roman" w:eastAsia="Calibri" w:hAnsi="Times New Roman" w:cs="Times New Roman"/>
          <w:lang w:val="en-US"/>
        </w:rPr>
        <w:t>dari</w:t>
      </w:r>
      <w:proofErr w:type="spellEnd"/>
      <w:r w:rsidR="00EA55BC" w:rsidRPr="00EA55BC">
        <w:rPr>
          <w:rFonts w:ascii="Times New Roman" w:eastAsia="Calibri" w:hAnsi="Times New Roman" w:cs="Times New Roman"/>
          <w:lang w:val="en-US"/>
        </w:rPr>
        <w:t xml:space="preserve"> </w:t>
      </w:r>
      <w:r w:rsidR="00EA55BC" w:rsidRPr="00EA55BC">
        <w:rPr>
          <w:rFonts w:ascii="Times New Roman" w:eastAsia="Calibri" w:hAnsi="Times New Roman" w:cs="Times New Roman"/>
          <w:i/>
          <w:iCs/>
          <w:lang w:val="en-US"/>
        </w:rPr>
        <w:t xml:space="preserve">body plan, sheer plan, </w:t>
      </w:r>
      <w:r w:rsidR="00EA55BC" w:rsidRPr="00EA55BC">
        <w:rPr>
          <w:rFonts w:ascii="Times New Roman" w:eastAsia="Calibri" w:hAnsi="Times New Roman" w:cs="Times New Roman"/>
          <w:lang w:val="en-US"/>
        </w:rPr>
        <w:t xml:space="preserve">dan </w:t>
      </w:r>
      <w:r w:rsidR="00EA55BC" w:rsidRPr="00EA55BC">
        <w:rPr>
          <w:rFonts w:ascii="Times New Roman" w:eastAsia="Calibri" w:hAnsi="Times New Roman" w:cs="Times New Roman"/>
          <w:i/>
          <w:iCs/>
          <w:lang w:val="en-US"/>
        </w:rPr>
        <w:t>half breadth plan</w:t>
      </w:r>
      <w:r w:rsidR="00C755CF">
        <w:rPr>
          <w:rFonts w:ascii="Times New Roman" w:eastAsia="Calibri" w:hAnsi="Times New Roman" w:cs="Times New Roman"/>
          <w:lang w:val="en-US"/>
        </w:rPr>
        <w:t>.</w:t>
      </w:r>
    </w:p>
    <w:p w14:paraId="6D9EF66A" w14:textId="77777777" w:rsidR="00E844C7" w:rsidRPr="00EA55BC" w:rsidRDefault="00E844C7" w:rsidP="00EA55BC">
      <w:pPr>
        <w:autoSpaceDE w:val="0"/>
        <w:autoSpaceDN w:val="0"/>
        <w:adjustRightInd w:val="0"/>
        <w:spacing w:after="0" w:line="240" w:lineRule="auto"/>
        <w:ind w:firstLine="450"/>
        <w:jc w:val="both"/>
        <w:rPr>
          <w:rFonts w:ascii="Times New Roman" w:eastAsia="Calibri" w:hAnsi="Times New Roman" w:cs="Times New Roman"/>
          <w:lang w:val="en-US"/>
        </w:rPr>
      </w:pPr>
    </w:p>
    <w:p w14:paraId="7451579F" w14:textId="29BAADC5" w:rsidR="009C3E7A" w:rsidRPr="005A470E" w:rsidRDefault="009C3E7A" w:rsidP="009C3E7A">
      <w:pPr>
        <w:pStyle w:val="ListParagraph"/>
        <w:numPr>
          <w:ilvl w:val="1"/>
          <w:numId w:val="2"/>
        </w:numPr>
        <w:autoSpaceDE w:val="0"/>
        <w:autoSpaceDN w:val="0"/>
        <w:adjustRightInd w:val="0"/>
        <w:spacing w:after="0" w:line="240" w:lineRule="auto"/>
        <w:ind w:left="450" w:hanging="450"/>
        <w:rPr>
          <w:rFonts w:ascii="Times New Roman" w:eastAsia="Calibri" w:hAnsi="Times New Roman" w:cs="Times New Roman"/>
          <w:b/>
          <w:bCs/>
        </w:rPr>
      </w:pPr>
      <w:proofErr w:type="spellStart"/>
      <w:r>
        <w:rPr>
          <w:rFonts w:ascii="Times New Roman" w:eastAsia="Calibri" w:hAnsi="Times New Roman" w:cs="Times New Roman"/>
          <w:b/>
          <w:bCs/>
          <w:lang w:val="en-US"/>
        </w:rPr>
        <w:t>Rencana</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Umum</w:t>
      </w:r>
      <w:proofErr w:type="spellEnd"/>
    </w:p>
    <w:p w14:paraId="79A92A17" w14:textId="69C0B827" w:rsidR="005A470E" w:rsidRDefault="005A470E" w:rsidP="005A470E">
      <w:pPr>
        <w:pStyle w:val="ListParagraph"/>
        <w:autoSpaceDE w:val="0"/>
        <w:autoSpaceDN w:val="0"/>
        <w:adjustRightInd w:val="0"/>
        <w:spacing w:after="0" w:line="240" w:lineRule="auto"/>
        <w:ind w:left="450"/>
        <w:rPr>
          <w:rFonts w:ascii="Times New Roman" w:eastAsia="Calibri" w:hAnsi="Times New Roman" w:cs="Times New Roman"/>
          <w:b/>
          <w:bCs/>
          <w:lang w:val="en-US"/>
        </w:rPr>
      </w:pPr>
    </w:p>
    <w:p w14:paraId="540D9AF6" w14:textId="5A368BAD" w:rsidR="004A6A90" w:rsidRPr="008C5708" w:rsidRDefault="005A470E" w:rsidP="004A6A90">
      <w:pPr>
        <w:autoSpaceDE w:val="0"/>
        <w:autoSpaceDN w:val="0"/>
        <w:adjustRightInd w:val="0"/>
        <w:spacing w:after="0" w:line="240" w:lineRule="auto"/>
        <w:ind w:firstLine="450"/>
        <w:jc w:val="both"/>
        <w:rPr>
          <w:rFonts w:ascii="Times New Roman" w:eastAsia="Calibri" w:hAnsi="Times New Roman" w:cs="Times New Roman"/>
          <w:lang w:val="en-US"/>
        </w:rPr>
      </w:pPr>
      <w:r w:rsidRPr="00F9517C">
        <w:rPr>
          <w:rFonts w:ascii="Times New Roman" w:eastAsia="Calibri" w:hAnsi="Times New Roman" w:cs="Times New Roman"/>
          <w:lang w:val="en-US"/>
        </w:rPr>
        <w:t xml:space="preserve">Hasil yang </w:t>
      </w:r>
      <w:proofErr w:type="spellStart"/>
      <w:r w:rsidRPr="00F9517C">
        <w:rPr>
          <w:rFonts w:ascii="Times New Roman" w:eastAsia="Calibri" w:hAnsi="Times New Roman" w:cs="Times New Roman"/>
          <w:lang w:val="en-US"/>
        </w:rPr>
        <w:t>sudah</w:t>
      </w:r>
      <w:proofErr w:type="spellEnd"/>
      <w:r w:rsidRPr="00F9517C">
        <w:rPr>
          <w:rFonts w:ascii="Times New Roman" w:eastAsia="Calibri" w:hAnsi="Times New Roman" w:cs="Times New Roman"/>
          <w:lang w:val="en-US"/>
        </w:rPr>
        <w:t xml:space="preserve"> </w:t>
      </w:r>
      <w:proofErr w:type="spellStart"/>
      <w:r w:rsidRPr="00F9517C">
        <w:rPr>
          <w:rFonts w:ascii="Times New Roman" w:eastAsia="Calibri" w:hAnsi="Times New Roman" w:cs="Times New Roman"/>
          <w:lang w:val="en-US"/>
        </w:rPr>
        <w:t>didapatkan</w:t>
      </w:r>
      <w:proofErr w:type="spellEnd"/>
      <w:r w:rsidRPr="00F9517C">
        <w:rPr>
          <w:rFonts w:ascii="Times New Roman" w:eastAsia="Calibri" w:hAnsi="Times New Roman" w:cs="Times New Roman"/>
          <w:lang w:val="en-US"/>
        </w:rPr>
        <w:t xml:space="preserve"> pada </w:t>
      </w:r>
      <w:proofErr w:type="spellStart"/>
      <w:r w:rsidRPr="00F9517C">
        <w:rPr>
          <w:rFonts w:ascii="Times New Roman" w:eastAsia="Calibri" w:hAnsi="Times New Roman" w:cs="Times New Roman"/>
          <w:lang w:val="en-US"/>
        </w:rPr>
        <w:t>tahap</w:t>
      </w:r>
      <w:proofErr w:type="spellEnd"/>
      <w:r w:rsidRPr="00F9517C">
        <w:rPr>
          <w:rFonts w:ascii="Times New Roman" w:eastAsia="Calibri" w:hAnsi="Times New Roman" w:cs="Times New Roman"/>
          <w:lang w:val="en-US"/>
        </w:rPr>
        <w:t xml:space="preserve"> </w:t>
      </w:r>
      <w:proofErr w:type="spellStart"/>
      <w:r w:rsidRPr="00F9517C">
        <w:rPr>
          <w:rFonts w:ascii="Times New Roman" w:eastAsia="Calibri" w:hAnsi="Times New Roman" w:cs="Times New Roman"/>
          <w:lang w:val="en-US"/>
        </w:rPr>
        <w:t>sebelumnya</w:t>
      </w:r>
      <w:proofErr w:type="spellEnd"/>
      <w:r w:rsidRPr="00F9517C">
        <w:rPr>
          <w:rFonts w:ascii="Times New Roman" w:eastAsia="Calibri" w:hAnsi="Times New Roman" w:cs="Times New Roman"/>
          <w:lang w:val="en-US"/>
        </w:rPr>
        <w:t xml:space="preserve"> </w:t>
      </w:r>
      <w:proofErr w:type="spellStart"/>
      <w:r w:rsidR="00C755CF" w:rsidRPr="00F9517C">
        <w:rPr>
          <w:rFonts w:ascii="Times New Roman" w:eastAsia="Calibri" w:hAnsi="Times New Roman" w:cs="Times New Roman"/>
          <w:lang w:val="en-US"/>
        </w:rPr>
        <w:t>akan</w:t>
      </w:r>
      <w:proofErr w:type="spellEnd"/>
      <w:r w:rsidR="00C755CF" w:rsidRPr="00F9517C">
        <w:rPr>
          <w:rFonts w:ascii="Times New Roman" w:eastAsia="Calibri" w:hAnsi="Times New Roman" w:cs="Times New Roman"/>
          <w:lang w:val="en-US"/>
        </w:rPr>
        <w:t xml:space="preserve"> </w:t>
      </w:r>
      <w:proofErr w:type="spellStart"/>
      <w:r w:rsidR="00C755CF" w:rsidRPr="00F9517C">
        <w:rPr>
          <w:rFonts w:ascii="Times New Roman" w:eastAsia="Calibri" w:hAnsi="Times New Roman" w:cs="Times New Roman"/>
          <w:lang w:val="en-US"/>
        </w:rPr>
        <w:t>dilanjutkan</w:t>
      </w:r>
      <w:proofErr w:type="spellEnd"/>
      <w:r w:rsidR="00C755CF" w:rsidRPr="00F9517C">
        <w:rPr>
          <w:rFonts w:ascii="Times New Roman" w:eastAsia="Calibri" w:hAnsi="Times New Roman" w:cs="Times New Roman"/>
          <w:lang w:val="en-US"/>
        </w:rPr>
        <w:t xml:space="preserve"> </w:t>
      </w:r>
      <w:proofErr w:type="spellStart"/>
      <w:r w:rsidR="00C755CF" w:rsidRPr="00F9517C">
        <w:rPr>
          <w:rFonts w:ascii="Times New Roman" w:eastAsia="Calibri" w:hAnsi="Times New Roman" w:cs="Times New Roman"/>
          <w:lang w:val="en-US"/>
        </w:rPr>
        <w:t>dengan</w:t>
      </w:r>
      <w:proofErr w:type="spellEnd"/>
      <w:r w:rsidR="00C755CF" w:rsidRPr="00F9517C">
        <w:rPr>
          <w:rFonts w:ascii="Times New Roman" w:eastAsia="Calibri" w:hAnsi="Times New Roman" w:cs="Times New Roman"/>
          <w:lang w:val="en-US"/>
        </w:rPr>
        <w:t xml:space="preserve"> </w:t>
      </w:r>
      <w:proofErr w:type="spellStart"/>
      <w:r w:rsidR="00C755CF" w:rsidRPr="00F9517C">
        <w:rPr>
          <w:rFonts w:ascii="Times New Roman" w:eastAsia="Calibri" w:hAnsi="Times New Roman" w:cs="Times New Roman"/>
          <w:lang w:val="en-US"/>
        </w:rPr>
        <w:t>perancangan</w:t>
      </w:r>
      <w:proofErr w:type="spellEnd"/>
      <w:r w:rsidR="00C755CF" w:rsidRPr="00F9517C">
        <w:rPr>
          <w:rFonts w:ascii="Times New Roman" w:eastAsia="Calibri" w:hAnsi="Times New Roman" w:cs="Times New Roman"/>
          <w:lang w:val="en-US"/>
        </w:rPr>
        <w:t xml:space="preserve"> </w:t>
      </w:r>
      <w:proofErr w:type="spellStart"/>
      <w:r w:rsidR="00C755CF" w:rsidRPr="00F9517C">
        <w:rPr>
          <w:rFonts w:ascii="Times New Roman" w:eastAsia="Calibri" w:hAnsi="Times New Roman" w:cs="Times New Roman"/>
          <w:lang w:val="en-US"/>
        </w:rPr>
        <w:t>rencana</w:t>
      </w:r>
      <w:proofErr w:type="spellEnd"/>
      <w:r w:rsidR="00C755CF" w:rsidRPr="00F9517C">
        <w:rPr>
          <w:rFonts w:ascii="Times New Roman" w:eastAsia="Calibri" w:hAnsi="Times New Roman" w:cs="Times New Roman"/>
          <w:lang w:val="en-US"/>
        </w:rPr>
        <w:t xml:space="preserve"> </w:t>
      </w:r>
      <w:proofErr w:type="spellStart"/>
      <w:r w:rsidR="00C755CF" w:rsidRPr="00F9517C">
        <w:rPr>
          <w:rFonts w:ascii="Times New Roman" w:eastAsia="Calibri" w:hAnsi="Times New Roman" w:cs="Times New Roman"/>
          <w:lang w:val="en-US"/>
        </w:rPr>
        <w:t>umum</w:t>
      </w:r>
      <w:proofErr w:type="spellEnd"/>
      <w:r w:rsidR="00C755CF" w:rsidRPr="00F9517C">
        <w:rPr>
          <w:rFonts w:ascii="Times New Roman" w:eastAsia="Calibri" w:hAnsi="Times New Roman" w:cs="Times New Roman"/>
          <w:lang w:val="en-US"/>
        </w:rPr>
        <w:t xml:space="preserve"> </w:t>
      </w:r>
      <w:proofErr w:type="spellStart"/>
      <w:r w:rsidR="00C755CF" w:rsidRPr="00F9517C">
        <w:rPr>
          <w:rFonts w:ascii="Times New Roman" w:eastAsia="Calibri" w:hAnsi="Times New Roman" w:cs="Times New Roman"/>
          <w:lang w:val="en-US"/>
        </w:rPr>
        <w:t>kapal</w:t>
      </w:r>
      <w:proofErr w:type="spellEnd"/>
      <w:r w:rsidR="004A6A90">
        <w:rPr>
          <w:rFonts w:ascii="Times New Roman" w:eastAsia="Calibri" w:hAnsi="Times New Roman" w:cs="Times New Roman"/>
          <w:lang w:val="en-US"/>
        </w:rPr>
        <w:t>.</w:t>
      </w:r>
      <w:r w:rsidR="00B45E3E">
        <w:rPr>
          <w:rFonts w:ascii="Times New Roman" w:eastAsia="Calibri" w:hAnsi="Times New Roman" w:cs="Times New Roman"/>
          <w:lang w:val="en-US"/>
        </w:rPr>
        <w:t xml:space="preserve"> </w:t>
      </w:r>
      <w:proofErr w:type="spellStart"/>
      <w:r w:rsidR="00B45E3E">
        <w:rPr>
          <w:rFonts w:ascii="Times New Roman" w:eastAsia="Calibri" w:hAnsi="Times New Roman" w:cs="Times New Roman"/>
          <w:lang w:val="en-US"/>
        </w:rPr>
        <w:t>Rencana</w:t>
      </w:r>
      <w:proofErr w:type="spellEnd"/>
      <w:r w:rsidR="00B45E3E">
        <w:rPr>
          <w:rFonts w:ascii="Times New Roman" w:eastAsia="Calibri" w:hAnsi="Times New Roman" w:cs="Times New Roman"/>
          <w:lang w:val="en-US"/>
        </w:rPr>
        <w:t xml:space="preserve"> garis </w:t>
      </w:r>
      <w:proofErr w:type="spellStart"/>
      <w:r w:rsidR="00B45E3E">
        <w:rPr>
          <w:rFonts w:ascii="Times New Roman" w:eastAsia="Calibri" w:hAnsi="Times New Roman" w:cs="Times New Roman"/>
          <w:lang w:val="en-US"/>
        </w:rPr>
        <w:t>kapal</w:t>
      </w:r>
      <w:proofErr w:type="spellEnd"/>
      <w:r w:rsidR="00B45E3E">
        <w:rPr>
          <w:rFonts w:ascii="Times New Roman" w:eastAsia="Calibri" w:hAnsi="Times New Roman" w:cs="Times New Roman"/>
          <w:lang w:val="en-US"/>
        </w:rPr>
        <w:t xml:space="preserve"> </w:t>
      </w:r>
      <w:proofErr w:type="spellStart"/>
      <w:r w:rsidR="00B45E3E">
        <w:rPr>
          <w:rFonts w:ascii="Times New Roman" w:eastAsia="Calibri" w:hAnsi="Times New Roman" w:cs="Times New Roman"/>
          <w:lang w:val="en-US"/>
        </w:rPr>
        <w:t>pariwisata</w:t>
      </w:r>
      <w:proofErr w:type="spellEnd"/>
      <w:r w:rsidR="00B45E3E">
        <w:rPr>
          <w:rFonts w:ascii="Times New Roman" w:eastAsia="Calibri" w:hAnsi="Times New Roman" w:cs="Times New Roman"/>
          <w:lang w:val="en-US"/>
        </w:rPr>
        <w:t xml:space="preserve"> pada </w:t>
      </w:r>
      <w:proofErr w:type="spellStart"/>
      <w:r w:rsidR="00B45E3E">
        <w:rPr>
          <w:rFonts w:ascii="Times New Roman" w:eastAsia="Calibri" w:hAnsi="Times New Roman" w:cs="Times New Roman"/>
          <w:lang w:val="en-US"/>
        </w:rPr>
        <w:t>kawasan</w:t>
      </w:r>
      <w:proofErr w:type="spellEnd"/>
      <w:r w:rsidR="008C5708">
        <w:rPr>
          <w:rFonts w:ascii="Times New Roman" w:eastAsia="Calibri" w:hAnsi="Times New Roman" w:cs="Times New Roman"/>
          <w:lang w:val="en-US"/>
        </w:rPr>
        <w:t xml:space="preserve"> </w:t>
      </w:r>
      <w:proofErr w:type="spellStart"/>
      <w:r w:rsidR="008C5708">
        <w:rPr>
          <w:rFonts w:ascii="Times New Roman" w:eastAsia="Calibri" w:hAnsi="Times New Roman" w:cs="Times New Roman"/>
          <w:lang w:val="en-US"/>
        </w:rPr>
        <w:t>Danau</w:t>
      </w:r>
      <w:proofErr w:type="spellEnd"/>
      <w:r w:rsidR="008C5708">
        <w:rPr>
          <w:rFonts w:ascii="Times New Roman" w:eastAsia="Calibri" w:hAnsi="Times New Roman" w:cs="Times New Roman"/>
          <w:lang w:val="en-US"/>
        </w:rPr>
        <w:t xml:space="preserve"> Toba </w:t>
      </w:r>
      <w:proofErr w:type="spellStart"/>
      <w:r w:rsidR="008C5708">
        <w:rPr>
          <w:rFonts w:ascii="Times New Roman" w:eastAsia="Calibri" w:hAnsi="Times New Roman" w:cs="Times New Roman"/>
          <w:lang w:val="en-US"/>
        </w:rPr>
        <w:t>berlambung</w:t>
      </w:r>
      <w:proofErr w:type="spellEnd"/>
      <w:r w:rsidR="008C5708">
        <w:rPr>
          <w:rFonts w:ascii="Times New Roman" w:eastAsia="Calibri" w:hAnsi="Times New Roman" w:cs="Times New Roman"/>
          <w:lang w:val="en-US"/>
        </w:rPr>
        <w:t xml:space="preserve"> </w:t>
      </w:r>
      <w:r w:rsidR="008C5708">
        <w:rPr>
          <w:rFonts w:ascii="Times New Roman" w:eastAsia="Calibri" w:hAnsi="Times New Roman" w:cs="Times New Roman"/>
          <w:i/>
          <w:iCs/>
          <w:lang w:val="en-US"/>
        </w:rPr>
        <w:t>monohull</w:t>
      </w:r>
      <w:r w:rsidR="008C5708">
        <w:rPr>
          <w:rFonts w:ascii="Times New Roman" w:eastAsia="Calibri" w:hAnsi="Times New Roman" w:cs="Times New Roman"/>
          <w:lang w:val="en-US"/>
        </w:rPr>
        <w:t xml:space="preserve"> </w:t>
      </w:r>
      <w:proofErr w:type="spellStart"/>
      <w:r w:rsidR="008C5708">
        <w:rPr>
          <w:rFonts w:ascii="Times New Roman" w:eastAsia="Calibri" w:hAnsi="Times New Roman" w:cs="Times New Roman"/>
          <w:lang w:val="en-US"/>
        </w:rPr>
        <w:t>berbahan</w:t>
      </w:r>
      <w:proofErr w:type="spellEnd"/>
      <w:r w:rsidR="008C5708">
        <w:rPr>
          <w:rFonts w:ascii="Times New Roman" w:eastAsia="Calibri" w:hAnsi="Times New Roman" w:cs="Times New Roman"/>
          <w:lang w:val="en-US"/>
        </w:rPr>
        <w:t xml:space="preserve"> </w:t>
      </w:r>
      <w:r w:rsidR="008C5708">
        <w:rPr>
          <w:rFonts w:ascii="Times New Roman" w:eastAsia="Calibri" w:hAnsi="Times New Roman" w:cs="Times New Roman"/>
          <w:i/>
          <w:iCs/>
          <w:lang w:val="en-US"/>
        </w:rPr>
        <w:t xml:space="preserve">uPVC </w:t>
      </w:r>
      <w:proofErr w:type="spellStart"/>
      <w:r w:rsidR="008C5708">
        <w:rPr>
          <w:rFonts w:ascii="Times New Roman" w:eastAsia="Calibri" w:hAnsi="Times New Roman" w:cs="Times New Roman"/>
          <w:lang w:val="en-US"/>
        </w:rPr>
        <w:t>dijadikan</w:t>
      </w:r>
      <w:proofErr w:type="spellEnd"/>
      <w:r w:rsidR="008C5708">
        <w:rPr>
          <w:rFonts w:ascii="Times New Roman" w:eastAsia="Calibri" w:hAnsi="Times New Roman" w:cs="Times New Roman"/>
          <w:lang w:val="en-US"/>
        </w:rPr>
        <w:t xml:space="preserve"> </w:t>
      </w:r>
      <w:proofErr w:type="spellStart"/>
      <w:r w:rsidR="008C5708">
        <w:rPr>
          <w:rFonts w:ascii="Times New Roman" w:eastAsia="Calibri" w:hAnsi="Times New Roman" w:cs="Times New Roman"/>
          <w:lang w:val="en-US"/>
        </w:rPr>
        <w:t>sebagai</w:t>
      </w:r>
      <w:proofErr w:type="spellEnd"/>
      <w:r w:rsidR="008C5708">
        <w:rPr>
          <w:rFonts w:ascii="Times New Roman" w:eastAsia="Calibri" w:hAnsi="Times New Roman" w:cs="Times New Roman"/>
          <w:lang w:val="en-US"/>
        </w:rPr>
        <w:t xml:space="preserve"> </w:t>
      </w:r>
      <w:proofErr w:type="spellStart"/>
      <w:r w:rsidR="008C5708">
        <w:rPr>
          <w:rFonts w:ascii="Times New Roman" w:eastAsia="Calibri" w:hAnsi="Times New Roman" w:cs="Times New Roman"/>
          <w:lang w:val="en-US"/>
        </w:rPr>
        <w:t>dasar</w:t>
      </w:r>
      <w:proofErr w:type="spellEnd"/>
      <w:r w:rsidR="008C5708">
        <w:rPr>
          <w:rFonts w:ascii="Times New Roman" w:eastAsia="Calibri" w:hAnsi="Times New Roman" w:cs="Times New Roman"/>
          <w:lang w:val="en-US"/>
        </w:rPr>
        <w:t xml:space="preserve"> </w:t>
      </w:r>
      <w:proofErr w:type="spellStart"/>
      <w:r w:rsidR="008C5708">
        <w:rPr>
          <w:rFonts w:ascii="Times New Roman" w:eastAsia="Calibri" w:hAnsi="Times New Roman" w:cs="Times New Roman"/>
          <w:lang w:val="en-US"/>
        </w:rPr>
        <w:t>acuan</w:t>
      </w:r>
      <w:proofErr w:type="spellEnd"/>
      <w:r w:rsidR="008C5708">
        <w:rPr>
          <w:rFonts w:ascii="Times New Roman" w:eastAsia="Calibri" w:hAnsi="Times New Roman" w:cs="Times New Roman"/>
          <w:lang w:val="en-US"/>
        </w:rPr>
        <w:t xml:space="preserve"> </w:t>
      </w:r>
      <w:proofErr w:type="spellStart"/>
      <w:r w:rsidR="008C5708">
        <w:rPr>
          <w:rFonts w:ascii="Times New Roman" w:eastAsia="Calibri" w:hAnsi="Times New Roman" w:cs="Times New Roman"/>
          <w:lang w:val="en-US"/>
        </w:rPr>
        <w:t>pembuatan</w:t>
      </w:r>
      <w:proofErr w:type="spellEnd"/>
      <w:r w:rsidR="008C5708">
        <w:rPr>
          <w:rFonts w:ascii="Times New Roman" w:eastAsia="Calibri" w:hAnsi="Times New Roman" w:cs="Times New Roman"/>
          <w:lang w:val="en-US"/>
        </w:rPr>
        <w:t xml:space="preserve"> </w:t>
      </w:r>
      <w:proofErr w:type="spellStart"/>
      <w:r w:rsidR="008C5708">
        <w:rPr>
          <w:rFonts w:ascii="Times New Roman" w:eastAsia="Calibri" w:hAnsi="Times New Roman" w:cs="Times New Roman"/>
          <w:lang w:val="en-US"/>
        </w:rPr>
        <w:t>rencana</w:t>
      </w:r>
      <w:proofErr w:type="spellEnd"/>
      <w:r w:rsidR="008C5708">
        <w:rPr>
          <w:rFonts w:ascii="Times New Roman" w:eastAsia="Calibri" w:hAnsi="Times New Roman" w:cs="Times New Roman"/>
          <w:lang w:val="en-US"/>
        </w:rPr>
        <w:t xml:space="preserve"> </w:t>
      </w:r>
      <w:proofErr w:type="spellStart"/>
      <w:r w:rsidR="008C5708">
        <w:rPr>
          <w:rFonts w:ascii="Times New Roman" w:eastAsia="Calibri" w:hAnsi="Times New Roman" w:cs="Times New Roman"/>
          <w:lang w:val="en-US"/>
        </w:rPr>
        <w:t>umum</w:t>
      </w:r>
      <w:proofErr w:type="spellEnd"/>
      <w:r w:rsidR="008C5708">
        <w:rPr>
          <w:rFonts w:ascii="Times New Roman" w:eastAsia="Calibri" w:hAnsi="Times New Roman" w:cs="Times New Roman"/>
          <w:lang w:val="en-US"/>
        </w:rPr>
        <w:t xml:space="preserve"> </w:t>
      </w:r>
      <w:proofErr w:type="spellStart"/>
      <w:r w:rsidR="008C5708">
        <w:rPr>
          <w:rFonts w:ascii="Times New Roman" w:eastAsia="Calibri" w:hAnsi="Times New Roman" w:cs="Times New Roman"/>
          <w:lang w:val="en-US"/>
        </w:rPr>
        <w:t>kapal</w:t>
      </w:r>
      <w:proofErr w:type="spellEnd"/>
      <w:r w:rsidR="008C5708">
        <w:rPr>
          <w:rFonts w:ascii="Times New Roman" w:eastAsia="Calibri" w:hAnsi="Times New Roman" w:cs="Times New Roman"/>
          <w:lang w:val="en-US"/>
        </w:rPr>
        <w:t xml:space="preserve"> pada </w:t>
      </w:r>
      <w:proofErr w:type="spellStart"/>
      <w:r w:rsidR="008C5708">
        <w:rPr>
          <w:rFonts w:ascii="Times New Roman" w:eastAsia="Calibri" w:hAnsi="Times New Roman" w:cs="Times New Roman"/>
          <w:lang w:val="en-US"/>
        </w:rPr>
        <w:t>gambar</w:t>
      </w:r>
      <w:proofErr w:type="spellEnd"/>
      <w:r w:rsidR="008C5708">
        <w:rPr>
          <w:rFonts w:ascii="Times New Roman" w:eastAsia="Calibri" w:hAnsi="Times New Roman" w:cs="Times New Roman"/>
          <w:lang w:val="en-US"/>
        </w:rPr>
        <w:t xml:space="preserve"> 4.</w:t>
      </w:r>
    </w:p>
    <w:p w14:paraId="484A9696" w14:textId="707FCF8E" w:rsidR="00B45E3E" w:rsidRDefault="00B45E3E" w:rsidP="004A6A90">
      <w:pPr>
        <w:autoSpaceDE w:val="0"/>
        <w:autoSpaceDN w:val="0"/>
        <w:adjustRightInd w:val="0"/>
        <w:spacing w:after="0" w:line="240" w:lineRule="auto"/>
        <w:ind w:firstLine="450"/>
        <w:jc w:val="both"/>
        <w:rPr>
          <w:rFonts w:ascii="Times New Roman" w:eastAsia="Calibri" w:hAnsi="Times New Roman" w:cs="Times New Roman"/>
          <w:lang w:val="en-US"/>
        </w:rPr>
      </w:pPr>
    </w:p>
    <w:p w14:paraId="724A7D55" w14:textId="2EB724BC" w:rsidR="00B45E3E" w:rsidRDefault="00B45E3E" w:rsidP="004A6A90">
      <w:pPr>
        <w:autoSpaceDE w:val="0"/>
        <w:autoSpaceDN w:val="0"/>
        <w:adjustRightInd w:val="0"/>
        <w:spacing w:after="0" w:line="240" w:lineRule="auto"/>
        <w:ind w:firstLine="450"/>
        <w:jc w:val="both"/>
        <w:rPr>
          <w:rFonts w:ascii="Times New Roman" w:eastAsia="Calibri" w:hAnsi="Times New Roman" w:cs="Times New Roman"/>
          <w:lang w:val="en-US"/>
        </w:rPr>
      </w:pPr>
    </w:p>
    <w:p w14:paraId="430907B4" w14:textId="4C796233" w:rsidR="00B45E3E" w:rsidRDefault="00B45E3E" w:rsidP="004A6A90">
      <w:pPr>
        <w:autoSpaceDE w:val="0"/>
        <w:autoSpaceDN w:val="0"/>
        <w:adjustRightInd w:val="0"/>
        <w:spacing w:after="0" w:line="240" w:lineRule="auto"/>
        <w:ind w:firstLine="450"/>
        <w:jc w:val="both"/>
        <w:rPr>
          <w:rFonts w:ascii="Times New Roman" w:eastAsia="Calibri" w:hAnsi="Times New Roman" w:cs="Times New Roman"/>
          <w:lang w:val="en-US"/>
        </w:rPr>
      </w:pPr>
    </w:p>
    <w:p w14:paraId="67B92840" w14:textId="454A0467" w:rsidR="00B45E3E" w:rsidRDefault="00B45E3E" w:rsidP="004A6A90">
      <w:pPr>
        <w:autoSpaceDE w:val="0"/>
        <w:autoSpaceDN w:val="0"/>
        <w:adjustRightInd w:val="0"/>
        <w:spacing w:after="0" w:line="240" w:lineRule="auto"/>
        <w:ind w:firstLine="450"/>
        <w:jc w:val="both"/>
        <w:rPr>
          <w:rFonts w:ascii="Times New Roman" w:eastAsia="Calibri" w:hAnsi="Times New Roman" w:cs="Times New Roman"/>
          <w:lang w:val="en-US"/>
        </w:rPr>
      </w:pPr>
    </w:p>
    <w:p w14:paraId="4F315FAB" w14:textId="342FF432" w:rsidR="00B45E3E" w:rsidRDefault="00B45E3E" w:rsidP="004A6A90">
      <w:pPr>
        <w:autoSpaceDE w:val="0"/>
        <w:autoSpaceDN w:val="0"/>
        <w:adjustRightInd w:val="0"/>
        <w:spacing w:after="0" w:line="240" w:lineRule="auto"/>
        <w:ind w:firstLine="450"/>
        <w:jc w:val="both"/>
        <w:rPr>
          <w:rFonts w:ascii="Times New Roman" w:eastAsia="Calibri" w:hAnsi="Times New Roman" w:cs="Times New Roman"/>
          <w:lang w:val="en-US"/>
        </w:rPr>
      </w:pPr>
    </w:p>
    <w:p w14:paraId="2EB7EA2C" w14:textId="77777777" w:rsidR="00B45E3E" w:rsidRDefault="00B45E3E" w:rsidP="004A6A90">
      <w:pPr>
        <w:autoSpaceDE w:val="0"/>
        <w:autoSpaceDN w:val="0"/>
        <w:adjustRightInd w:val="0"/>
        <w:spacing w:after="0" w:line="240" w:lineRule="auto"/>
        <w:ind w:firstLine="450"/>
        <w:jc w:val="both"/>
        <w:rPr>
          <w:rFonts w:ascii="Times New Roman" w:eastAsia="Calibri" w:hAnsi="Times New Roman" w:cs="Times New Roman"/>
          <w:lang w:val="en-US"/>
        </w:rPr>
      </w:pPr>
    </w:p>
    <w:p w14:paraId="1D71A511" w14:textId="6E231C9D" w:rsidR="00F9517C" w:rsidRDefault="004A6A90" w:rsidP="004A6A90">
      <w:pPr>
        <w:autoSpaceDE w:val="0"/>
        <w:autoSpaceDN w:val="0"/>
        <w:adjustRightInd w:val="0"/>
        <w:spacing w:after="0" w:line="240" w:lineRule="auto"/>
        <w:jc w:val="center"/>
      </w:pPr>
      <w:r>
        <w:rPr>
          <w:noProof/>
        </w:rPr>
        <w:lastRenderedPageBreak/>
        <w:drawing>
          <wp:inline distT="0" distB="0" distL="0" distR="0" wp14:anchorId="45804E50" wp14:editId="0EA51F3A">
            <wp:extent cx="2835275" cy="116776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5275" cy="1167765"/>
                    </a:xfrm>
                    <a:prstGeom prst="rect">
                      <a:avLst/>
                    </a:prstGeom>
                  </pic:spPr>
                </pic:pic>
              </a:graphicData>
            </a:graphic>
          </wp:inline>
        </w:drawing>
      </w:r>
    </w:p>
    <w:p w14:paraId="7A5FC2F7" w14:textId="3EB75E70" w:rsidR="00F9517C" w:rsidRDefault="004A6A90" w:rsidP="004A6A90">
      <w:pPr>
        <w:keepNext/>
        <w:autoSpaceDE w:val="0"/>
        <w:autoSpaceDN w:val="0"/>
        <w:adjustRightInd w:val="0"/>
        <w:spacing w:after="0" w:line="240" w:lineRule="auto"/>
      </w:pPr>
      <w:r>
        <w:rPr>
          <w:noProof/>
        </w:rPr>
        <w:drawing>
          <wp:inline distT="0" distB="0" distL="0" distR="0" wp14:anchorId="4F304642" wp14:editId="5BAE09B5">
            <wp:extent cx="2835275" cy="120269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5275" cy="1202690"/>
                    </a:xfrm>
                    <a:prstGeom prst="rect">
                      <a:avLst/>
                    </a:prstGeom>
                  </pic:spPr>
                </pic:pic>
              </a:graphicData>
            </a:graphic>
          </wp:inline>
        </w:drawing>
      </w:r>
    </w:p>
    <w:p w14:paraId="0B1C7B15" w14:textId="77777777" w:rsidR="00706286" w:rsidRPr="00706286" w:rsidRDefault="00706286" w:rsidP="00706286">
      <w:pPr>
        <w:spacing w:after="0"/>
        <w:rPr>
          <w:lang w:val="en-US"/>
        </w:rPr>
      </w:pPr>
    </w:p>
    <w:p w14:paraId="57E22230" w14:textId="0D5F1E8D" w:rsidR="00F9517C" w:rsidRDefault="00BF037A" w:rsidP="006E78DE">
      <w:pPr>
        <w:keepNext/>
        <w:autoSpaceDE w:val="0"/>
        <w:autoSpaceDN w:val="0"/>
        <w:adjustRightInd w:val="0"/>
        <w:spacing w:after="0" w:line="240" w:lineRule="auto"/>
        <w:jc w:val="center"/>
      </w:pPr>
      <w:r>
        <w:rPr>
          <w:noProof/>
        </w:rPr>
        <w:drawing>
          <wp:inline distT="0" distB="0" distL="0" distR="0" wp14:anchorId="1D0E7238" wp14:editId="25D23C46">
            <wp:extent cx="2835275" cy="125158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5275" cy="1251585"/>
                    </a:xfrm>
                    <a:prstGeom prst="rect">
                      <a:avLst/>
                    </a:prstGeom>
                    <a:noFill/>
                    <a:ln>
                      <a:noFill/>
                    </a:ln>
                  </pic:spPr>
                </pic:pic>
              </a:graphicData>
            </a:graphic>
          </wp:inline>
        </w:drawing>
      </w:r>
    </w:p>
    <w:p w14:paraId="3595CDA6" w14:textId="5B48359F" w:rsidR="00F9517C" w:rsidRPr="00706286" w:rsidRDefault="00F9517C" w:rsidP="00706286">
      <w:pPr>
        <w:pStyle w:val="Caption"/>
        <w:spacing w:after="0"/>
        <w:jc w:val="center"/>
        <w:rPr>
          <w:rFonts w:ascii="Times New Roman" w:hAnsi="Times New Roman" w:cs="Times New Roman"/>
          <w:i w:val="0"/>
          <w:iCs w:val="0"/>
          <w:color w:val="auto"/>
          <w:sz w:val="22"/>
          <w:szCs w:val="22"/>
          <w:lang w:val="en-US"/>
        </w:rPr>
      </w:pPr>
      <w:r w:rsidRPr="00706286">
        <w:rPr>
          <w:rFonts w:ascii="Times New Roman" w:hAnsi="Times New Roman" w:cs="Times New Roman"/>
          <w:i w:val="0"/>
          <w:iCs w:val="0"/>
          <w:color w:val="auto"/>
          <w:sz w:val="22"/>
          <w:szCs w:val="22"/>
        </w:rPr>
        <w:t xml:space="preserve">Gambar </w:t>
      </w:r>
      <w:r w:rsidRPr="00706286">
        <w:rPr>
          <w:rFonts w:ascii="Times New Roman" w:hAnsi="Times New Roman" w:cs="Times New Roman"/>
          <w:i w:val="0"/>
          <w:iCs w:val="0"/>
          <w:color w:val="auto"/>
          <w:sz w:val="22"/>
          <w:szCs w:val="22"/>
        </w:rPr>
        <w:fldChar w:fldCharType="begin"/>
      </w:r>
      <w:r w:rsidRPr="00706286">
        <w:rPr>
          <w:rFonts w:ascii="Times New Roman" w:hAnsi="Times New Roman" w:cs="Times New Roman"/>
          <w:i w:val="0"/>
          <w:iCs w:val="0"/>
          <w:color w:val="auto"/>
          <w:sz w:val="22"/>
          <w:szCs w:val="22"/>
        </w:rPr>
        <w:instrText xml:space="preserve"> SEQ Gambar \* ARABIC </w:instrText>
      </w:r>
      <w:r w:rsidRPr="00706286">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4</w:t>
      </w:r>
      <w:r w:rsidRPr="00706286">
        <w:rPr>
          <w:rFonts w:ascii="Times New Roman" w:hAnsi="Times New Roman" w:cs="Times New Roman"/>
          <w:i w:val="0"/>
          <w:iCs w:val="0"/>
          <w:color w:val="auto"/>
          <w:sz w:val="22"/>
          <w:szCs w:val="22"/>
        </w:rPr>
        <w:fldChar w:fldCharType="end"/>
      </w:r>
      <w:r w:rsidRPr="00706286">
        <w:rPr>
          <w:rFonts w:ascii="Times New Roman" w:hAnsi="Times New Roman" w:cs="Times New Roman"/>
          <w:i w:val="0"/>
          <w:iCs w:val="0"/>
          <w:color w:val="auto"/>
          <w:sz w:val="22"/>
          <w:szCs w:val="22"/>
          <w:lang w:val="en-US"/>
        </w:rPr>
        <w:t xml:space="preserve">. </w:t>
      </w:r>
      <w:proofErr w:type="spellStart"/>
      <w:r w:rsidRPr="00706286">
        <w:rPr>
          <w:rFonts w:ascii="Times New Roman" w:hAnsi="Times New Roman" w:cs="Times New Roman"/>
          <w:i w:val="0"/>
          <w:iCs w:val="0"/>
          <w:color w:val="auto"/>
          <w:sz w:val="22"/>
          <w:szCs w:val="22"/>
          <w:lang w:val="en-US"/>
        </w:rPr>
        <w:t>Rancangan</w:t>
      </w:r>
      <w:proofErr w:type="spellEnd"/>
      <w:r w:rsidRPr="00706286">
        <w:rPr>
          <w:rFonts w:ascii="Times New Roman" w:hAnsi="Times New Roman" w:cs="Times New Roman"/>
          <w:i w:val="0"/>
          <w:iCs w:val="0"/>
          <w:color w:val="auto"/>
          <w:sz w:val="22"/>
          <w:szCs w:val="22"/>
          <w:lang w:val="en-US"/>
        </w:rPr>
        <w:t xml:space="preserve"> </w:t>
      </w:r>
      <w:proofErr w:type="spellStart"/>
      <w:r w:rsidRPr="00706286">
        <w:rPr>
          <w:rFonts w:ascii="Times New Roman" w:hAnsi="Times New Roman" w:cs="Times New Roman"/>
          <w:i w:val="0"/>
          <w:iCs w:val="0"/>
          <w:color w:val="auto"/>
          <w:sz w:val="22"/>
          <w:szCs w:val="22"/>
          <w:lang w:val="en-US"/>
        </w:rPr>
        <w:t>Umum</w:t>
      </w:r>
      <w:proofErr w:type="spellEnd"/>
      <w:r w:rsidRPr="00706286">
        <w:rPr>
          <w:rFonts w:ascii="Times New Roman" w:hAnsi="Times New Roman" w:cs="Times New Roman"/>
          <w:i w:val="0"/>
          <w:iCs w:val="0"/>
          <w:color w:val="auto"/>
          <w:sz w:val="22"/>
          <w:szCs w:val="22"/>
          <w:lang w:val="en-US"/>
        </w:rPr>
        <w:t xml:space="preserve"> 3D</w:t>
      </w:r>
    </w:p>
    <w:p w14:paraId="29835DD3" w14:textId="77777777" w:rsidR="00706286" w:rsidRPr="00706286" w:rsidRDefault="00706286" w:rsidP="00706286">
      <w:pPr>
        <w:spacing w:after="0"/>
        <w:rPr>
          <w:lang w:val="en-US"/>
        </w:rPr>
      </w:pPr>
    </w:p>
    <w:p w14:paraId="12311516" w14:textId="3FDAC553" w:rsidR="009C3E7A" w:rsidRPr="006E78DE" w:rsidRDefault="009C3E7A" w:rsidP="009C3E7A">
      <w:pPr>
        <w:pStyle w:val="ListParagraph"/>
        <w:numPr>
          <w:ilvl w:val="1"/>
          <w:numId w:val="2"/>
        </w:numPr>
        <w:autoSpaceDE w:val="0"/>
        <w:autoSpaceDN w:val="0"/>
        <w:adjustRightInd w:val="0"/>
        <w:spacing w:after="0" w:line="240" w:lineRule="auto"/>
        <w:ind w:left="450" w:hanging="450"/>
        <w:rPr>
          <w:rFonts w:ascii="Times New Roman" w:eastAsia="Calibri" w:hAnsi="Times New Roman" w:cs="Times New Roman"/>
          <w:b/>
          <w:bCs/>
        </w:rPr>
      </w:pPr>
      <w:proofErr w:type="spellStart"/>
      <w:r>
        <w:rPr>
          <w:rFonts w:ascii="Times New Roman" w:eastAsia="Calibri" w:hAnsi="Times New Roman" w:cs="Times New Roman"/>
          <w:b/>
          <w:bCs/>
          <w:lang w:val="en-US"/>
        </w:rPr>
        <w:t>Profil</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Konstruksi</w:t>
      </w:r>
      <w:proofErr w:type="spellEnd"/>
    </w:p>
    <w:p w14:paraId="46D0E3FC" w14:textId="56C7046D" w:rsidR="006E78DE" w:rsidRDefault="006E78DE" w:rsidP="006E78DE">
      <w:pPr>
        <w:pStyle w:val="ListParagraph"/>
        <w:autoSpaceDE w:val="0"/>
        <w:autoSpaceDN w:val="0"/>
        <w:adjustRightInd w:val="0"/>
        <w:spacing w:after="0" w:line="240" w:lineRule="auto"/>
        <w:ind w:left="450"/>
        <w:rPr>
          <w:rFonts w:ascii="Times New Roman" w:eastAsia="Calibri" w:hAnsi="Times New Roman" w:cs="Times New Roman"/>
          <w:b/>
          <w:bCs/>
          <w:lang w:val="en-US"/>
        </w:rPr>
      </w:pPr>
    </w:p>
    <w:p w14:paraId="2C01A72F" w14:textId="2B2E429F" w:rsidR="006E78DE" w:rsidRDefault="006E78DE" w:rsidP="005338B9">
      <w:pPr>
        <w:autoSpaceDE w:val="0"/>
        <w:autoSpaceDN w:val="0"/>
        <w:adjustRightInd w:val="0"/>
        <w:spacing w:after="0" w:line="240" w:lineRule="auto"/>
        <w:ind w:firstLine="450"/>
        <w:jc w:val="both"/>
        <w:rPr>
          <w:rFonts w:ascii="Times New Roman" w:eastAsia="Calibri" w:hAnsi="Times New Roman" w:cs="Times New Roman"/>
          <w:lang w:val="en-US"/>
        </w:rPr>
      </w:pPr>
      <w:proofErr w:type="spellStart"/>
      <w:r>
        <w:rPr>
          <w:rFonts w:ascii="Times New Roman" w:eastAsia="Calibri" w:hAnsi="Times New Roman" w:cs="Times New Roman"/>
          <w:lang w:val="en-US"/>
        </w:rPr>
        <w:t>Perhitungan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profil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menggunakan</w:t>
      </w:r>
      <w:proofErr w:type="spellEnd"/>
      <w:r>
        <w:rPr>
          <w:rFonts w:ascii="Times New Roman" w:eastAsia="Calibri" w:hAnsi="Times New Roman" w:cs="Times New Roman"/>
          <w:lang w:val="en-US"/>
        </w:rPr>
        <w:t xml:space="preserve"> </w:t>
      </w:r>
      <w:r>
        <w:rPr>
          <w:rFonts w:ascii="Times New Roman" w:eastAsia="Calibri" w:hAnsi="Times New Roman" w:cs="Times New Roman"/>
          <w:i/>
          <w:iCs/>
          <w:lang w:val="en-US"/>
        </w:rPr>
        <w:t xml:space="preserve">rules </w:t>
      </w:r>
      <w:r>
        <w:rPr>
          <w:rFonts w:ascii="Times New Roman" w:eastAsia="Calibri" w:hAnsi="Times New Roman" w:cs="Times New Roman"/>
          <w:lang w:val="en-US"/>
        </w:rPr>
        <w:t xml:space="preserve">BKI </w:t>
      </w:r>
      <w:r>
        <w:rPr>
          <w:rFonts w:ascii="Times New Roman" w:eastAsia="Calibri" w:hAnsi="Times New Roman" w:cs="Times New Roman"/>
          <w:i/>
          <w:iCs/>
          <w:lang w:val="en-US"/>
        </w:rPr>
        <w:t xml:space="preserve">FRP ship 2021 </w:t>
      </w:r>
      <w:proofErr w:type="spellStart"/>
      <w:r w:rsidR="00065BF3">
        <w:rPr>
          <w:rFonts w:ascii="Times New Roman" w:eastAsia="Calibri" w:hAnsi="Times New Roman" w:cs="Times New Roman"/>
          <w:lang w:val="en-US"/>
        </w:rPr>
        <w:t>mengenai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jarak</w:t>
      </w:r>
      <w:proofErr w:type="spellEnd"/>
      <w:r>
        <w:rPr>
          <w:rFonts w:ascii="Times New Roman" w:eastAsia="Calibri" w:hAnsi="Times New Roman" w:cs="Times New Roman"/>
          <w:lang w:val="en-US"/>
        </w:rPr>
        <w:t xml:space="preserve"> frame yang </w:t>
      </w:r>
      <w:proofErr w:type="spellStart"/>
      <w:r>
        <w:rPr>
          <w:rFonts w:ascii="Times New Roman" w:eastAsia="Calibri" w:hAnsi="Times New Roman" w:cs="Times New Roman"/>
          <w:lang w:val="en-US"/>
        </w:rPr>
        <w:t>digunakan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standar</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yaitu</w:t>
      </w:r>
      <w:proofErr w:type="spellEnd"/>
      <w:r>
        <w:rPr>
          <w:rFonts w:ascii="Times New Roman" w:eastAsia="Calibri" w:hAnsi="Times New Roman" w:cs="Times New Roman"/>
          <w:lang w:val="en-US"/>
        </w:rPr>
        <w:t xml:space="preserve"> 500 mm dan </w:t>
      </w:r>
      <w:proofErr w:type="spellStart"/>
      <w:r>
        <w:rPr>
          <w:rFonts w:ascii="Times New Roman" w:eastAsia="Calibri" w:hAnsi="Times New Roman" w:cs="Times New Roman"/>
          <w:lang w:val="en-US"/>
        </w:rPr>
        <w:t>menggunkan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bentuk</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rangka</w:t>
      </w:r>
      <w:proofErr w:type="spellEnd"/>
      <w:r>
        <w:rPr>
          <w:rFonts w:ascii="Times New Roman" w:eastAsia="Calibri" w:hAnsi="Times New Roman" w:cs="Times New Roman"/>
          <w:lang w:val="en-US"/>
        </w:rPr>
        <w:t xml:space="preserve"> pada </w:t>
      </w:r>
      <w:proofErr w:type="spellStart"/>
      <w:r>
        <w:rPr>
          <w:rFonts w:ascii="Times New Roman" w:eastAsia="Calibri" w:hAnsi="Times New Roman" w:cs="Times New Roman"/>
          <w:lang w:val="en-US"/>
        </w:rPr>
        <w:t>tiap</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bagian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konstruksinya</w:t>
      </w:r>
      <w:proofErr w:type="spellEnd"/>
      <w:r>
        <w:rPr>
          <w:rFonts w:ascii="Times New Roman" w:eastAsia="Calibri" w:hAnsi="Times New Roman" w:cs="Times New Roman"/>
          <w:lang w:val="en-US"/>
        </w:rPr>
        <w:t>,</w:t>
      </w:r>
    </w:p>
    <w:p w14:paraId="1DC0EEDA" w14:textId="77777777" w:rsidR="006E78DE" w:rsidRPr="006E78DE" w:rsidRDefault="006E78DE" w:rsidP="006E78DE">
      <w:pPr>
        <w:autoSpaceDE w:val="0"/>
        <w:autoSpaceDN w:val="0"/>
        <w:adjustRightInd w:val="0"/>
        <w:spacing w:after="0" w:line="240" w:lineRule="auto"/>
        <w:rPr>
          <w:rFonts w:ascii="Times New Roman" w:eastAsia="Calibri" w:hAnsi="Times New Roman" w:cs="Times New Roman"/>
          <w:lang w:val="en-US"/>
        </w:rPr>
      </w:pPr>
    </w:p>
    <w:p w14:paraId="604389B0" w14:textId="0D97F5A5" w:rsidR="009C3E7A" w:rsidRDefault="009C3E7A" w:rsidP="005338B9">
      <w:pPr>
        <w:pStyle w:val="ListParagraph"/>
        <w:numPr>
          <w:ilvl w:val="0"/>
          <w:numId w:val="14"/>
        </w:numPr>
        <w:autoSpaceDE w:val="0"/>
        <w:autoSpaceDN w:val="0"/>
        <w:adjustRightInd w:val="0"/>
        <w:spacing w:after="0" w:line="240" w:lineRule="auto"/>
        <w:ind w:left="450" w:hanging="450"/>
        <w:rPr>
          <w:rFonts w:ascii="Times New Roman" w:eastAsia="Calibri" w:hAnsi="Times New Roman" w:cs="Times New Roman"/>
          <w:b/>
          <w:bCs/>
          <w:lang w:val="en-US"/>
        </w:rPr>
      </w:pPr>
      <w:proofErr w:type="spellStart"/>
      <w:r>
        <w:rPr>
          <w:rFonts w:ascii="Times New Roman" w:eastAsia="Calibri" w:hAnsi="Times New Roman" w:cs="Times New Roman"/>
          <w:b/>
          <w:bCs/>
          <w:lang w:val="en-US"/>
        </w:rPr>
        <w:t>Tebal</w:t>
      </w:r>
      <w:proofErr w:type="spellEnd"/>
      <w:r>
        <w:rPr>
          <w:rFonts w:ascii="Times New Roman" w:eastAsia="Calibri" w:hAnsi="Times New Roman" w:cs="Times New Roman"/>
          <w:b/>
          <w:bCs/>
          <w:lang w:val="en-US"/>
        </w:rPr>
        <w:t xml:space="preserve"> Plat</w:t>
      </w:r>
    </w:p>
    <w:p w14:paraId="7A4909C3" w14:textId="77777777" w:rsidR="008E5288" w:rsidRDefault="008E5288" w:rsidP="005338B9">
      <w:pPr>
        <w:autoSpaceDE w:val="0"/>
        <w:autoSpaceDN w:val="0"/>
        <w:adjustRightInd w:val="0"/>
        <w:spacing w:after="0" w:line="240" w:lineRule="auto"/>
        <w:ind w:firstLine="450"/>
        <w:jc w:val="both"/>
        <w:rPr>
          <w:rFonts w:ascii="Times New Roman" w:eastAsia="Calibri" w:hAnsi="Times New Roman" w:cs="Times New Roman"/>
          <w:lang w:val="en-US"/>
        </w:rPr>
      </w:pPr>
    </w:p>
    <w:p w14:paraId="19B76341" w14:textId="0FA9043E" w:rsidR="006E78DE" w:rsidRDefault="0006621E" w:rsidP="005338B9">
      <w:pPr>
        <w:autoSpaceDE w:val="0"/>
        <w:autoSpaceDN w:val="0"/>
        <w:adjustRightInd w:val="0"/>
        <w:spacing w:after="0" w:line="240" w:lineRule="auto"/>
        <w:ind w:firstLine="450"/>
        <w:jc w:val="both"/>
        <w:rPr>
          <w:rFonts w:ascii="Times New Roman" w:eastAsia="Calibri" w:hAnsi="Times New Roman" w:cs="Times New Roman"/>
          <w:lang w:val="en-US"/>
        </w:rPr>
      </w:pPr>
      <w:proofErr w:type="spellStart"/>
      <w:r>
        <w:rPr>
          <w:rFonts w:ascii="Times New Roman" w:eastAsia="Calibri" w:hAnsi="Times New Roman" w:cs="Times New Roman"/>
          <w:lang w:val="en-US"/>
        </w:rPr>
        <w:t>Tebal</w:t>
      </w:r>
      <w:proofErr w:type="spellEnd"/>
      <w:r w:rsidR="005338B9">
        <w:rPr>
          <w:rFonts w:ascii="Times New Roman" w:eastAsia="Calibri" w:hAnsi="Times New Roman" w:cs="Times New Roman"/>
          <w:lang w:val="en-US"/>
        </w:rPr>
        <w:t xml:space="preserve"> plat </w:t>
      </w:r>
      <w:proofErr w:type="spellStart"/>
      <w:r w:rsidR="005338B9">
        <w:rPr>
          <w:rFonts w:ascii="Times New Roman" w:eastAsia="Calibri" w:hAnsi="Times New Roman" w:cs="Times New Roman"/>
          <w:lang w:val="en-US"/>
        </w:rPr>
        <w:t>diambil</w:t>
      </w:r>
      <w:proofErr w:type="spellEnd"/>
      <w:r w:rsidR="005338B9">
        <w:rPr>
          <w:rFonts w:ascii="Times New Roman" w:eastAsia="Calibri" w:hAnsi="Times New Roman" w:cs="Times New Roman"/>
          <w:lang w:val="en-US"/>
        </w:rPr>
        <w:t xml:space="preserve"> </w:t>
      </w:r>
      <w:proofErr w:type="spellStart"/>
      <w:r w:rsidR="005338B9">
        <w:rPr>
          <w:rFonts w:ascii="Times New Roman" w:eastAsia="Calibri" w:hAnsi="Times New Roman" w:cs="Times New Roman"/>
          <w:lang w:val="en-US"/>
        </w:rPr>
        <w:t>dari</w:t>
      </w:r>
      <w:proofErr w:type="spellEnd"/>
      <w:r w:rsidR="005338B9">
        <w:rPr>
          <w:rFonts w:ascii="Times New Roman" w:eastAsia="Calibri" w:hAnsi="Times New Roman" w:cs="Times New Roman"/>
          <w:lang w:val="en-US"/>
        </w:rPr>
        <w:t xml:space="preserve"> </w:t>
      </w:r>
      <w:proofErr w:type="spellStart"/>
      <w:r w:rsidR="005338B9">
        <w:rPr>
          <w:rFonts w:ascii="Times New Roman" w:eastAsia="Calibri" w:hAnsi="Times New Roman" w:cs="Times New Roman"/>
          <w:lang w:val="en-US"/>
        </w:rPr>
        <w:t>persamaan</w:t>
      </w:r>
      <w:proofErr w:type="spellEnd"/>
      <w:r w:rsidR="005338B9">
        <w:rPr>
          <w:rFonts w:ascii="Times New Roman" w:eastAsia="Calibri" w:hAnsi="Times New Roman" w:cs="Times New Roman"/>
          <w:lang w:val="en-US"/>
        </w:rPr>
        <w:t xml:space="preserve"> </w:t>
      </w:r>
      <w:r w:rsidR="005338B9">
        <w:rPr>
          <w:rFonts w:ascii="Times New Roman" w:eastAsia="Calibri" w:hAnsi="Times New Roman" w:cs="Times New Roman"/>
          <w:i/>
          <w:iCs/>
          <w:lang w:val="en-US"/>
        </w:rPr>
        <w:t>Rules BKI fo</w:t>
      </w:r>
      <w:r w:rsidR="009265C1">
        <w:rPr>
          <w:rFonts w:ascii="Times New Roman" w:eastAsia="Calibri" w:hAnsi="Times New Roman" w:cs="Times New Roman"/>
          <w:i/>
          <w:iCs/>
          <w:lang w:val="en-US"/>
        </w:rPr>
        <w:t xml:space="preserve">r </w:t>
      </w:r>
      <w:proofErr w:type="spellStart"/>
      <w:r w:rsidR="005338B9">
        <w:rPr>
          <w:rFonts w:ascii="Times New Roman" w:eastAsia="Calibri" w:hAnsi="Times New Roman" w:cs="Times New Roman"/>
          <w:i/>
          <w:iCs/>
          <w:lang w:val="en-US"/>
        </w:rPr>
        <w:t>Fibreglass</w:t>
      </w:r>
      <w:proofErr w:type="spellEnd"/>
      <w:r w:rsidR="005338B9">
        <w:rPr>
          <w:rFonts w:ascii="Times New Roman" w:eastAsia="Calibri" w:hAnsi="Times New Roman" w:cs="Times New Roman"/>
          <w:i/>
          <w:iCs/>
          <w:lang w:val="en-US"/>
        </w:rPr>
        <w:t xml:space="preserve"> </w:t>
      </w:r>
      <w:proofErr w:type="spellStart"/>
      <w:r w:rsidR="005338B9">
        <w:rPr>
          <w:rFonts w:ascii="Times New Roman" w:eastAsia="Calibri" w:hAnsi="Times New Roman" w:cs="Times New Roman"/>
          <w:i/>
          <w:iCs/>
          <w:lang w:val="en-US"/>
        </w:rPr>
        <w:t>Rainforced</w:t>
      </w:r>
      <w:proofErr w:type="spellEnd"/>
      <w:r w:rsidR="005338B9">
        <w:rPr>
          <w:rFonts w:ascii="Times New Roman" w:eastAsia="Calibri" w:hAnsi="Times New Roman" w:cs="Times New Roman"/>
          <w:i/>
          <w:iCs/>
          <w:lang w:val="en-US"/>
        </w:rPr>
        <w:t xml:space="preserve"> Plastic Ship</w:t>
      </w:r>
      <w:r w:rsidR="005E7198">
        <w:rPr>
          <w:rFonts w:ascii="Times New Roman" w:eastAsia="Calibri" w:hAnsi="Times New Roman" w:cs="Times New Roman"/>
          <w:i/>
          <w:iCs/>
          <w:lang w:val="en-US"/>
        </w:rPr>
        <w:t xml:space="preserve"> </w:t>
      </w:r>
      <w:r w:rsidR="005E7198">
        <w:rPr>
          <w:rFonts w:ascii="Times New Roman" w:eastAsia="Calibri" w:hAnsi="Times New Roman" w:cs="Times New Roman"/>
          <w:i/>
          <w:iCs/>
          <w:lang w:val="en-US"/>
        </w:rPr>
        <w:fldChar w:fldCharType="begin" w:fldLock="1"/>
      </w:r>
      <w:r w:rsidR="005E7198">
        <w:rPr>
          <w:rFonts w:ascii="Times New Roman" w:eastAsia="Calibri" w:hAnsi="Times New Roman" w:cs="Times New Roman"/>
          <w:i/>
          <w:iCs/>
          <w:lang w:val="en-US"/>
        </w:rPr>
        <w:instrText>ADDIN CSL_CITATION {"citationItems":[{"id":"ITEM-1","itemData":{"author":[{"dropping-particle":"","family":"BKI","given":"","non-dropping-particle":"","parse-names":false,"suffix":""}],"container-title":"Rules For Classification And Construction","id":"ITEM-1","issued":{"date-parts":[["2021"]]},"page":"1-94","title":"Rules for Fibreglass Reinforced Plastic Ships","type":"chapter","volume":"V"},"uris":["http://www.mendeley.com/documents/?uuid=71ea054d-b460-4910-abe6-d58d4c067edd"]}],"mendeley":{"formattedCitation":"[11]","plainTextFormattedCitation":"[11]","previouslyFormattedCitation":"[11]"},"properties":{"noteIndex":0},"schema":"https://github.com/citation-style-language/schema/raw/master/csl-citation.json"}</w:instrText>
      </w:r>
      <w:r w:rsidR="005E7198">
        <w:rPr>
          <w:rFonts w:ascii="Times New Roman" w:eastAsia="Calibri" w:hAnsi="Times New Roman" w:cs="Times New Roman"/>
          <w:i/>
          <w:iCs/>
          <w:lang w:val="en-US"/>
        </w:rPr>
        <w:fldChar w:fldCharType="separate"/>
      </w:r>
      <w:r w:rsidR="005E7198" w:rsidRPr="005E7198">
        <w:rPr>
          <w:rFonts w:ascii="Times New Roman" w:eastAsia="Calibri" w:hAnsi="Times New Roman" w:cs="Times New Roman"/>
          <w:iCs/>
          <w:noProof/>
          <w:lang w:val="en-US"/>
        </w:rPr>
        <w:t>[11]</w:t>
      </w:r>
      <w:r w:rsidR="005E7198">
        <w:rPr>
          <w:rFonts w:ascii="Times New Roman" w:eastAsia="Calibri" w:hAnsi="Times New Roman" w:cs="Times New Roman"/>
          <w:i/>
          <w:iCs/>
          <w:lang w:val="en-US"/>
        </w:rPr>
        <w:fldChar w:fldCharType="end"/>
      </w:r>
      <w:r w:rsidR="00106B6E">
        <w:rPr>
          <w:rFonts w:ascii="Times New Roman" w:eastAsia="Calibri" w:hAnsi="Times New Roman" w:cs="Times New Roman"/>
          <w:i/>
          <w:iCs/>
          <w:lang w:val="en-US"/>
        </w:rPr>
        <w:t xml:space="preserve">. </w:t>
      </w:r>
      <w:r w:rsidR="009265C1">
        <w:rPr>
          <w:rFonts w:ascii="Times New Roman" w:eastAsia="Calibri" w:hAnsi="Times New Roman" w:cs="Times New Roman"/>
          <w:lang w:val="en-US"/>
        </w:rPr>
        <w:t xml:space="preserve">Nilai </w:t>
      </w:r>
      <w:proofErr w:type="spellStart"/>
      <w:r w:rsidR="009265C1">
        <w:rPr>
          <w:rFonts w:ascii="Times New Roman" w:eastAsia="Calibri" w:hAnsi="Times New Roman" w:cs="Times New Roman"/>
          <w:lang w:val="en-US"/>
        </w:rPr>
        <w:t>tebal</w:t>
      </w:r>
      <w:proofErr w:type="spellEnd"/>
      <w:r w:rsidR="009265C1">
        <w:rPr>
          <w:rFonts w:ascii="Times New Roman" w:eastAsia="Calibri" w:hAnsi="Times New Roman" w:cs="Times New Roman"/>
          <w:lang w:val="en-US"/>
        </w:rPr>
        <w:t xml:space="preserve"> plat </w:t>
      </w:r>
      <w:proofErr w:type="spellStart"/>
      <w:r w:rsidR="009265C1">
        <w:rPr>
          <w:rFonts w:ascii="Times New Roman" w:eastAsia="Calibri" w:hAnsi="Times New Roman" w:cs="Times New Roman"/>
          <w:lang w:val="en-US"/>
        </w:rPr>
        <w:t>disajikan</w:t>
      </w:r>
      <w:proofErr w:type="spellEnd"/>
      <w:r w:rsidR="009265C1">
        <w:rPr>
          <w:rFonts w:ascii="Times New Roman" w:eastAsia="Calibri" w:hAnsi="Times New Roman" w:cs="Times New Roman"/>
          <w:lang w:val="en-US"/>
        </w:rPr>
        <w:t xml:space="preserve"> pada </w:t>
      </w:r>
      <w:proofErr w:type="spellStart"/>
      <w:r w:rsidR="009265C1">
        <w:rPr>
          <w:rFonts w:ascii="Times New Roman" w:eastAsia="Calibri" w:hAnsi="Times New Roman" w:cs="Times New Roman"/>
          <w:lang w:val="en-US"/>
        </w:rPr>
        <w:t>tabel</w:t>
      </w:r>
      <w:proofErr w:type="spellEnd"/>
      <w:r w:rsidR="009265C1">
        <w:rPr>
          <w:rFonts w:ascii="Times New Roman" w:eastAsia="Calibri" w:hAnsi="Times New Roman" w:cs="Times New Roman"/>
          <w:lang w:val="en-US"/>
        </w:rPr>
        <w:t xml:space="preserve"> </w:t>
      </w:r>
      <w:r w:rsidR="008C5708">
        <w:rPr>
          <w:rFonts w:ascii="Times New Roman" w:eastAsia="Calibri" w:hAnsi="Times New Roman" w:cs="Times New Roman"/>
          <w:lang w:val="en-US"/>
        </w:rPr>
        <w:t>5</w:t>
      </w:r>
      <w:r w:rsidR="009265C1">
        <w:rPr>
          <w:rFonts w:ascii="Times New Roman" w:eastAsia="Calibri" w:hAnsi="Times New Roman" w:cs="Times New Roman"/>
          <w:lang w:val="en-US"/>
        </w:rPr>
        <w:t xml:space="preserve"> </w:t>
      </w:r>
      <w:proofErr w:type="spellStart"/>
      <w:r w:rsidR="009265C1">
        <w:rPr>
          <w:rFonts w:ascii="Times New Roman" w:eastAsia="Calibri" w:hAnsi="Times New Roman" w:cs="Times New Roman"/>
          <w:lang w:val="en-US"/>
        </w:rPr>
        <w:t>menggunakan</w:t>
      </w:r>
      <w:proofErr w:type="spellEnd"/>
      <w:r w:rsidR="009265C1">
        <w:rPr>
          <w:rFonts w:ascii="Times New Roman" w:eastAsia="Calibri" w:hAnsi="Times New Roman" w:cs="Times New Roman"/>
          <w:lang w:val="en-US"/>
        </w:rPr>
        <w:t xml:space="preserve"> </w:t>
      </w:r>
      <w:proofErr w:type="spellStart"/>
      <w:r w:rsidR="009265C1">
        <w:rPr>
          <w:rFonts w:ascii="Times New Roman" w:eastAsia="Calibri" w:hAnsi="Times New Roman" w:cs="Times New Roman"/>
          <w:lang w:val="en-US"/>
        </w:rPr>
        <w:t>persamaan</w:t>
      </w:r>
      <w:proofErr w:type="spellEnd"/>
      <w:r w:rsidR="009265C1">
        <w:rPr>
          <w:rFonts w:ascii="Times New Roman" w:eastAsia="Calibri" w:hAnsi="Times New Roman" w:cs="Times New Roman"/>
          <w:lang w:val="en-US"/>
        </w:rPr>
        <w:t xml:space="preserve"> </w:t>
      </w:r>
      <w:proofErr w:type="spellStart"/>
      <w:r w:rsidR="009265C1">
        <w:rPr>
          <w:rFonts w:ascii="Times New Roman" w:eastAsia="Calibri" w:hAnsi="Times New Roman" w:cs="Times New Roman"/>
          <w:lang w:val="en-US"/>
        </w:rPr>
        <w:t>sebagai</w:t>
      </w:r>
      <w:proofErr w:type="spellEnd"/>
      <w:r w:rsidR="009265C1">
        <w:rPr>
          <w:rFonts w:ascii="Times New Roman" w:eastAsia="Calibri" w:hAnsi="Times New Roman" w:cs="Times New Roman"/>
          <w:lang w:val="en-US"/>
        </w:rPr>
        <w:t xml:space="preserve"> </w:t>
      </w:r>
      <w:proofErr w:type="spellStart"/>
      <w:r w:rsidR="009265C1">
        <w:rPr>
          <w:rFonts w:ascii="Times New Roman" w:eastAsia="Calibri" w:hAnsi="Times New Roman" w:cs="Times New Roman"/>
          <w:lang w:val="en-US"/>
        </w:rPr>
        <w:t>berikut</w:t>
      </w:r>
      <w:proofErr w:type="spellEnd"/>
    </w:p>
    <w:p w14:paraId="1919CA38" w14:textId="634224E2" w:rsidR="005338B9" w:rsidRDefault="005338B9" w:rsidP="006E78DE">
      <w:pPr>
        <w:autoSpaceDE w:val="0"/>
        <w:autoSpaceDN w:val="0"/>
        <w:adjustRightInd w:val="0"/>
        <w:spacing w:after="0" w:line="240" w:lineRule="auto"/>
        <w:ind w:left="450"/>
        <w:rPr>
          <w:rFonts w:ascii="Times New Roman" w:eastAsia="Calibri" w:hAnsi="Times New Roman" w:cs="Times New Roman"/>
          <w:lang w:val="en-US"/>
        </w:rPr>
      </w:pPr>
    </w:p>
    <w:p w14:paraId="7B8DD84D" w14:textId="1E2F8488" w:rsidR="005338B9" w:rsidRPr="008E5288" w:rsidRDefault="00224E82" w:rsidP="005B5ED5">
      <w:pPr>
        <w:spacing w:after="0"/>
        <w:jc w:val="right"/>
        <w:rPr>
          <w:lang w:val="en-US"/>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k</m:t>
            </m:r>
          </m:sub>
        </m:sSub>
        <m:r>
          <w:rPr>
            <w:rFonts w:ascii="Cambria Math" w:eastAsiaTheme="majorEastAsia" w:hAnsi="Cambria Math" w:cs="Times New Roman"/>
            <w:sz w:val="20"/>
            <w:szCs w:val="20"/>
          </w:rPr>
          <m:t>=9+0,4L</m:t>
        </m:r>
      </m:oMath>
      <w:r w:rsidR="008E5288">
        <w:rPr>
          <w:rFonts w:eastAsiaTheme="minorEastAsia"/>
          <w:lang w:val="en-US"/>
        </w:rPr>
        <w:t xml:space="preserve"> </w:t>
      </w:r>
      <w:r w:rsidR="008E5288">
        <w:rPr>
          <w:rFonts w:eastAsiaTheme="minorEastAsia"/>
          <w:lang w:val="en-US"/>
        </w:rPr>
        <w:tab/>
      </w:r>
      <w:r w:rsidR="008E5288">
        <w:rPr>
          <w:rFonts w:eastAsiaTheme="minorEastAsia"/>
          <w:lang w:val="en-US"/>
        </w:rPr>
        <w:tab/>
        <w:t xml:space="preserve">      </w:t>
      </w:r>
      <w:r w:rsidR="008E5288" w:rsidRPr="008E5288">
        <w:rPr>
          <w:rFonts w:ascii="Times New Roman" w:eastAsiaTheme="minorEastAsia" w:hAnsi="Times New Roman" w:cs="Times New Roman"/>
          <w:lang w:val="en-US"/>
        </w:rPr>
        <w:t>(1)</w:t>
      </w:r>
    </w:p>
    <w:p w14:paraId="69064B48" w14:textId="77777777" w:rsidR="005B5ED5" w:rsidRDefault="005B5ED5" w:rsidP="009265C1">
      <w:pPr>
        <w:spacing w:after="0"/>
        <w:rPr>
          <w:rFonts w:ascii="Times New Roman" w:hAnsi="Times New Roman" w:cs="Times New Roman"/>
          <w:lang w:val="en-US"/>
        </w:rPr>
      </w:pPr>
    </w:p>
    <w:p w14:paraId="3F11FC36" w14:textId="066027EA" w:rsidR="009265C1" w:rsidRDefault="009265C1" w:rsidP="009265C1">
      <w:pPr>
        <w:spacing w:after="0"/>
        <w:rPr>
          <w:rFonts w:ascii="Times New Roman" w:hAnsi="Times New Roman" w:cs="Times New Roman"/>
          <w:lang w:val="en-US"/>
        </w:rPr>
      </w:pPr>
      <w:proofErr w:type="spellStart"/>
      <w:r>
        <w:rPr>
          <w:rFonts w:ascii="Times New Roman" w:hAnsi="Times New Roman" w:cs="Times New Roman"/>
          <w:lang w:val="en-US"/>
        </w:rPr>
        <w:t>Keterangan</w:t>
      </w:r>
      <w:proofErr w:type="spellEnd"/>
      <w:r w:rsidR="00232B3B">
        <w:rPr>
          <w:rFonts w:ascii="Times New Roman" w:hAnsi="Times New Roman" w:cs="Times New Roman"/>
          <w:lang w:val="en-US"/>
        </w:rPr>
        <w:t xml:space="preserve"> </w:t>
      </w:r>
      <w:proofErr w:type="spellStart"/>
      <w:r w:rsidR="00DA1584">
        <w:rPr>
          <w:rFonts w:ascii="Times New Roman" w:hAnsi="Times New Roman" w:cs="Times New Roman"/>
          <w:lang w:val="en-US"/>
        </w:rPr>
        <w:t>t</w:t>
      </w:r>
      <w:r w:rsidR="00DA1584">
        <w:rPr>
          <w:rFonts w:ascii="Times New Roman" w:hAnsi="Times New Roman" w:cs="Times New Roman"/>
          <w:vertAlign w:val="subscript"/>
          <w:lang w:val="en-US"/>
        </w:rPr>
        <w:t>k</w:t>
      </w:r>
      <w:proofErr w:type="spellEnd"/>
      <w:r>
        <w:rPr>
          <w:rFonts w:ascii="Times New Roman" w:hAnsi="Times New Roman" w:cs="Times New Roman"/>
          <w:vertAlign w:val="subscript"/>
          <w:lang w:val="en-US"/>
        </w:rPr>
        <w:t xml:space="preserve"> </w:t>
      </w:r>
      <w:proofErr w:type="spellStart"/>
      <w:r w:rsidR="00232B3B">
        <w:rPr>
          <w:rFonts w:ascii="Times New Roman" w:hAnsi="Times New Roman" w:cs="Times New Roman"/>
          <w:lang w:val="en-US"/>
        </w:rPr>
        <w:t>adalah</w:t>
      </w:r>
      <w:proofErr w:type="spellEnd"/>
      <w:r w:rsidR="00DA1584">
        <w:rPr>
          <w:rFonts w:ascii="Times New Roman" w:hAnsi="Times New Roman" w:cs="Times New Roman"/>
          <w:lang w:val="en-US"/>
        </w:rPr>
        <w:t xml:space="preserve"> </w:t>
      </w:r>
      <w:proofErr w:type="spellStart"/>
      <w:r w:rsidR="00DA1584">
        <w:rPr>
          <w:rFonts w:ascii="Times New Roman" w:hAnsi="Times New Roman" w:cs="Times New Roman"/>
          <w:lang w:val="en-US"/>
        </w:rPr>
        <w:t>nilai</w:t>
      </w:r>
      <w:proofErr w:type="spellEnd"/>
      <w:r w:rsidR="00DA1584">
        <w:rPr>
          <w:rFonts w:ascii="Times New Roman" w:hAnsi="Times New Roman" w:cs="Times New Roman"/>
          <w:lang w:val="en-US"/>
        </w:rPr>
        <w:t xml:space="preserve"> </w:t>
      </w:r>
      <w:proofErr w:type="spellStart"/>
      <w:r w:rsidR="00DA1584">
        <w:rPr>
          <w:rFonts w:ascii="Times New Roman" w:hAnsi="Times New Roman" w:cs="Times New Roman"/>
          <w:lang w:val="en-US"/>
        </w:rPr>
        <w:t>tebal</w:t>
      </w:r>
      <w:proofErr w:type="spellEnd"/>
      <w:r w:rsidR="00DA1584">
        <w:rPr>
          <w:rFonts w:ascii="Times New Roman" w:hAnsi="Times New Roman" w:cs="Times New Roman"/>
          <w:lang w:val="en-US"/>
        </w:rPr>
        <w:t xml:space="preserve"> plat</w:t>
      </w:r>
      <w:r w:rsidR="00232B3B">
        <w:rPr>
          <w:rFonts w:ascii="Times New Roman" w:hAnsi="Times New Roman" w:cs="Times New Roman"/>
          <w:lang w:val="en-US"/>
        </w:rPr>
        <w:t xml:space="preserve"> dan </w:t>
      </w:r>
      <w:r w:rsidR="00DA1584">
        <w:rPr>
          <w:rFonts w:ascii="Times New Roman" w:hAnsi="Times New Roman" w:cs="Times New Roman"/>
          <w:lang w:val="en-US"/>
        </w:rPr>
        <w:t>L</w:t>
      </w:r>
      <w:r>
        <w:rPr>
          <w:rFonts w:ascii="Times New Roman" w:hAnsi="Times New Roman" w:cs="Times New Roman"/>
          <w:lang w:val="en-US"/>
        </w:rPr>
        <w:t xml:space="preserve"> </w:t>
      </w:r>
      <w:proofErr w:type="spellStart"/>
      <w:proofErr w:type="gramStart"/>
      <w:r w:rsidR="00873C3F">
        <w:rPr>
          <w:rFonts w:ascii="Times New Roman" w:hAnsi="Times New Roman" w:cs="Times New Roman"/>
          <w:lang w:val="en-US"/>
        </w:rPr>
        <w:t>adalah</w:t>
      </w:r>
      <w:proofErr w:type="spellEnd"/>
      <w:r w:rsidR="00873C3F">
        <w:rPr>
          <w:rFonts w:ascii="Times New Roman" w:hAnsi="Times New Roman" w:cs="Times New Roman"/>
          <w:lang w:val="en-US"/>
        </w:rPr>
        <w:t xml:space="preserve"> </w:t>
      </w:r>
      <w:r w:rsidR="00DA1584">
        <w:rPr>
          <w:rFonts w:ascii="Times New Roman" w:hAnsi="Times New Roman" w:cs="Times New Roman"/>
          <w:lang w:val="en-US"/>
        </w:rPr>
        <w:t xml:space="preserve"> </w:t>
      </w:r>
      <w:proofErr w:type="spellStart"/>
      <w:r w:rsidR="00DA1584">
        <w:rPr>
          <w:rFonts w:ascii="Times New Roman" w:hAnsi="Times New Roman" w:cs="Times New Roman"/>
          <w:lang w:val="en-US"/>
        </w:rPr>
        <w:t>panjang</w:t>
      </w:r>
      <w:proofErr w:type="spellEnd"/>
      <w:proofErr w:type="gramEnd"/>
      <w:r w:rsidR="00DA1584">
        <w:rPr>
          <w:rFonts w:ascii="Times New Roman" w:hAnsi="Times New Roman" w:cs="Times New Roman"/>
          <w:lang w:val="en-US"/>
        </w:rPr>
        <w:t xml:space="preserve"> </w:t>
      </w:r>
      <w:proofErr w:type="spellStart"/>
      <w:r w:rsidR="00DA1584">
        <w:rPr>
          <w:rFonts w:ascii="Times New Roman" w:hAnsi="Times New Roman" w:cs="Times New Roman"/>
          <w:lang w:val="en-US"/>
        </w:rPr>
        <w:t>kapal</w:t>
      </w:r>
      <w:proofErr w:type="spellEnd"/>
    </w:p>
    <w:p w14:paraId="2F6048AF" w14:textId="77777777" w:rsidR="009265C1" w:rsidRDefault="009265C1" w:rsidP="009265C1">
      <w:pPr>
        <w:spacing w:after="0"/>
        <w:rPr>
          <w:rFonts w:ascii="Times New Roman" w:hAnsi="Times New Roman" w:cs="Times New Roman"/>
          <w:lang w:val="en-US"/>
        </w:rPr>
      </w:pPr>
    </w:p>
    <w:p w14:paraId="2B7A1B0C" w14:textId="3005460C" w:rsidR="00E1652C" w:rsidRPr="00065B86" w:rsidRDefault="00E1652C" w:rsidP="00E1652C">
      <w:pPr>
        <w:pStyle w:val="Caption"/>
        <w:keepNext/>
        <w:spacing w:after="0"/>
        <w:jc w:val="center"/>
        <w:rPr>
          <w:rFonts w:ascii="Times New Roman" w:hAnsi="Times New Roman" w:cs="Times New Roman"/>
          <w:i w:val="0"/>
          <w:iCs w:val="0"/>
          <w:color w:val="auto"/>
          <w:sz w:val="22"/>
          <w:szCs w:val="22"/>
        </w:rPr>
      </w:pPr>
      <w:r w:rsidRPr="00065B86">
        <w:rPr>
          <w:rFonts w:ascii="Times New Roman" w:hAnsi="Times New Roman" w:cs="Times New Roman"/>
          <w:i w:val="0"/>
          <w:iCs w:val="0"/>
          <w:color w:val="auto"/>
          <w:sz w:val="22"/>
          <w:szCs w:val="22"/>
        </w:rPr>
        <w:t xml:space="preserve">Tabel </w:t>
      </w:r>
      <w:r w:rsidRPr="00065B86">
        <w:rPr>
          <w:rFonts w:ascii="Times New Roman" w:hAnsi="Times New Roman" w:cs="Times New Roman"/>
          <w:i w:val="0"/>
          <w:iCs w:val="0"/>
          <w:color w:val="auto"/>
          <w:sz w:val="22"/>
          <w:szCs w:val="22"/>
        </w:rPr>
        <w:fldChar w:fldCharType="begin"/>
      </w:r>
      <w:r w:rsidRPr="00065B86">
        <w:rPr>
          <w:rFonts w:ascii="Times New Roman" w:hAnsi="Times New Roman" w:cs="Times New Roman"/>
          <w:i w:val="0"/>
          <w:iCs w:val="0"/>
          <w:color w:val="auto"/>
          <w:sz w:val="22"/>
          <w:szCs w:val="22"/>
        </w:rPr>
        <w:instrText xml:space="preserve"> SEQ Tabel \* ARABIC </w:instrText>
      </w:r>
      <w:r w:rsidRPr="00065B86">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5</w:t>
      </w:r>
      <w:r w:rsidRPr="00065B86">
        <w:rPr>
          <w:rFonts w:ascii="Times New Roman" w:hAnsi="Times New Roman" w:cs="Times New Roman"/>
          <w:i w:val="0"/>
          <w:iCs w:val="0"/>
          <w:color w:val="auto"/>
          <w:sz w:val="22"/>
          <w:szCs w:val="22"/>
        </w:rPr>
        <w:fldChar w:fldCharType="end"/>
      </w:r>
      <w:r w:rsidRPr="00065B86">
        <w:rPr>
          <w:rFonts w:ascii="Times New Roman" w:hAnsi="Times New Roman" w:cs="Times New Roman"/>
          <w:i w:val="0"/>
          <w:iCs w:val="0"/>
          <w:color w:val="auto"/>
          <w:sz w:val="22"/>
          <w:szCs w:val="22"/>
          <w:lang w:val="en-US"/>
        </w:rPr>
        <w:t xml:space="preserve">. </w:t>
      </w:r>
      <w:proofErr w:type="spellStart"/>
      <w:r w:rsidRPr="00065B86">
        <w:rPr>
          <w:rFonts w:ascii="Times New Roman" w:hAnsi="Times New Roman" w:cs="Times New Roman"/>
          <w:i w:val="0"/>
          <w:iCs w:val="0"/>
          <w:color w:val="auto"/>
          <w:sz w:val="22"/>
          <w:szCs w:val="22"/>
          <w:lang w:val="en-US"/>
        </w:rPr>
        <w:t>Tebal</w:t>
      </w:r>
      <w:proofErr w:type="spellEnd"/>
      <w:r w:rsidRPr="00065B86">
        <w:rPr>
          <w:rFonts w:ascii="Times New Roman" w:hAnsi="Times New Roman" w:cs="Times New Roman"/>
          <w:i w:val="0"/>
          <w:iCs w:val="0"/>
          <w:color w:val="auto"/>
          <w:sz w:val="22"/>
          <w:szCs w:val="22"/>
          <w:lang w:val="en-US"/>
        </w:rPr>
        <w:t xml:space="preserve"> Plat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1656"/>
        <w:gridCol w:w="1255"/>
      </w:tblGrid>
      <w:tr w:rsidR="004A6A90" w14:paraId="09AD6342" w14:textId="24550102" w:rsidTr="004A6A90">
        <w:trPr>
          <w:jc w:val="center"/>
        </w:trPr>
        <w:tc>
          <w:tcPr>
            <w:tcW w:w="1554" w:type="dxa"/>
            <w:tcBorders>
              <w:top w:val="single" w:sz="4" w:space="0" w:color="auto"/>
              <w:bottom w:val="single" w:sz="4" w:space="0" w:color="auto"/>
            </w:tcBorders>
          </w:tcPr>
          <w:p w14:paraId="73CDAF7E" w14:textId="174B72C5" w:rsidR="004A6A90" w:rsidRPr="00E1652C" w:rsidRDefault="004A6A90" w:rsidP="00E1652C">
            <w:pPr>
              <w:jc w:val="center"/>
              <w:rPr>
                <w:b/>
                <w:bCs/>
                <w:i/>
                <w:iCs/>
                <w:lang w:val="en-US"/>
              </w:rPr>
            </w:pPr>
            <w:r w:rsidRPr="00E1652C">
              <w:rPr>
                <w:b/>
                <w:bCs/>
                <w:i/>
                <w:iCs/>
                <w:lang w:val="en-US"/>
              </w:rPr>
              <w:t>Part</w:t>
            </w:r>
          </w:p>
        </w:tc>
        <w:tc>
          <w:tcPr>
            <w:tcW w:w="1656" w:type="dxa"/>
            <w:tcBorders>
              <w:top w:val="single" w:sz="4" w:space="0" w:color="auto"/>
              <w:bottom w:val="single" w:sz="4" w:space="0" w:color="auto"/>
            </w:tcBorders>
          </w:tcPr>
          <w:p w14:paraId="34D27A5F" w14:textId="01E2A718" w:rsidR="004A6A90" w:rsidRPr="00E1652C" w:rsidRDefault="004A6A90" w:rsidP="00E1652C">
            <w:pPr>
              <w:jc w:val="center"/>
              <w:rPr>
                <w:b/>
                <w:bCs/>
                <w:i/>
                <w:iCs/>
                <w:lang w:val="en-US"/>
              </w:rPr>
            </w:pPr>
            <w:r w:rsidRPr="00E1652C">
              <w:rPr>
                <w:b/>
                <w:bCs/>
                <w:i/>
                <w:iCs/>
                <w:lang w:val="en-US"/>
              </w:rPr>
              <w:t>Thickness</w:t>
            </w:r>
          </w:p>
        </w:tc>
        <w:tc>
          <w:tcPr>
            <w:tcW w:w="1255" w:type="dxa"/>
            <w:tcBorders>
              <w:top w:val="single" w:sz="4" w:space="0" w:color="auto"/>
              <w:bottom w:val="single" w:sz="4" w:space="0" w:color="auto"/>
            </w:tcBorders>
          </w:tcPr>
          <w:p w14:paraId="6C147CBF" w14:textId="405AEFE0" w:rsidR="004A6A90" w:rsidRPr="00E1652C" w:rsidRDefault="004A6A90" w:rsidP="00E1652C">
            <w:pPr>
              <w:jc w:val="center"/>
              <w:rPr>
                <w:b/>
                <w:bCs/>
                <w:i/>
                <w:iCs/>
                <w:lang w:val="en-US"/>
              </w:rPr>
            </w:pPr>
            <w:r>
              <w:rPr>
                <w:b/>
                <w:bCs/>
                <w:i/>
                <w:iCs/>
                <w:lang w:val="en-US"/>
              </w:rPr>
              <w:t>Width</w:t>
            </w:r>
          </w:p>
        </w:tc>
      </w:tr>
      <w:tr w:rsidR="004A6A90" w14:paraId="59FF4792" w14:textId="6902A61E" w:rsidTr="004A6A90">
        <w:trPr>
          <w:jc w:val="center"/>
        </w:trPr>
        <w:tc>
          <w:tcPr>
            <w:tcW w:w="1554" w:type="dxa"/>
            <w:tcBorders>
              <w:top w:val="single" w:sz="4" w:space="0" w:color="auto"/>
            </w:tcBorders>
          </w:tcPr>
          <w:p w14:paraId="5BC59F29" w14:textId="1852CDE4" w:rsidR="004A6A90" w:rsidRPr="00E1652C" w:rsidRDefault="004A6A90" w:rsidP="00E1652C">
            <w:pPr>
              <w:jc w:val="center"/>
              <w:rPr>
                <w:i/>
                <w:iCs/>
                <w:lang w:val="en-US"/>
              </w:rPr>
            </w:pPr>
            <w:r>
              <w:rPr>
                <w:i/>
                <w:iCs/>
                <w:lang w:val="en-US"/>
              </w:rPr>
              <w:t>Keel Plate</w:t>
            </w:r>
          </w:p>
        </w:tc>
        <w:tc>
          <w:tcPr>
            <w:tcW w:w="1656" w:type="dxa"/>
            <w:tcBorders>
              <w:top w:val="single" w:sz="4" w:space="0" w:color="auto"/>
            </w:tcBorders>
          </w:tcPr>
          <w:p w14:paraId="4777CCF9" w14:textId="3C6EF9DD" w:rsidR="004A6A90" w:rsidRDefault="004A6A90" w:rsidP="00E1652C">
            <w:pPr>
              <w:jc w:val="center"/>
              <w:rPr>
                <w:lang w:val="en-US"/>
              </w:rPr>
            </w:pPr>
            <w:r>
              <w:rPr>
                <w:lang w:val="en-US"/>
              </w:rPr>
              <w:t>15 mm</w:t>
            </w:r>
          </w:p>
        </w:tc>
        <w:tc>
          <w:tcPr>
            <w:tcW w:w="1255" w:type="dxa"/>
            <w:tcBorders>
              <w:top w:val="single" w:sz="4" w:space="0" w:color="auto"/>
            </w:tcBorders>
          </w:tcPr>
          <w:p w14:paraId="25ABBB1F" w14:textId="4DFD7825" w:rsidR="004A6A90" w:rsidRDefault="004A6A90" w:rsidP="00E1652C">
            <w:pPr>
              <w:jc w:val="center"/>
              <w:rPr>
                <w:lang w:val="en-US"/>
              </w:rPr>
            </w:pPr>
            <w:r>
              <w:rPr>
                <w:lang w:val="en-US"/>
              </w:rPr>
              <w:t>1000 mm</w:t>
            </w:r>
          </w:p>
        </w:tc>
      </w:tr>
      <w:tr w:rsidR="004A6A90" w14:paraId="3FCA4E88" w14:textId="48364F28" w:rsidTr="004A6A90">
        <w:trPr>
          <w:jc w:val="center"/>
        </w:trPr>
        <w:tc>
          <w:tcPr>
            <w:tcW w:w="1554" w:type="dxa"/>
          </w:tcPr>
          <w:p w14:paraId="31698115" w14:textId="58B9A765" w:rsidR="004A6A90" w:rsidRPr="00E1652C" w:rsidRDefault="004A6A90" w:rsidP="00E1652C">
            <w:pPr>
              <w:jc w:val="center"/>
              <w:rPr>
                <w:i/>
                <w:iCs/>
                <w:lang w:val="en-US"/>
              </w:rPr>
            </w:pPr>
            <w:r>
              <w:rPr>
                <w:i/>
                <w:iCs/>
                <w:lang w:val="en-US"/>
              </w:rPr>
              <w:t>Side Shell</w:t>
            </w:r>
          </w:p>
        </w:tc>
        <w:tc>
          <w:tcPr>
            <w:tcW w:w="1656" w:type="dxa"/>
          </w:tcPr>
          <w:p w14:paraId="3789E2B0" w14:textId="0075E645" w:rsidR="004A6A90" w:rsidRDefault="004A6A90" w:rsidP="00E1652C">
            <w:pPr>
              <w:jc w:val="center"/>
              <w:rPr>
                <w:lang w:val="en-US"/>
              </w:rPr>
            </w:pPr>
            <w:r>
              <w:rPr>
                <w:lang w:val="en-US"/>
              </w:rPr>
              <w:t>15 mm</w:t>
            </w:r>
          </w:p>
        </w:tc>
        <w:tc>
          <w:tcPr>
            <w:tcW w:w="1255" w:type="dxa"/>
          </w:tcPr>
          <w:p w14:paraId="66878287" w14:textId="28A2A46D" w:rsidR="004A6A90" w:rsidRDefault="004A6A90" w:rsidP="00E1652C">
            <w:pPr>
              <w:jc w:val="center"/>
              <w:rPr>
                <w:lang w:val="en-US"/>
              </w:rPr>
            </w:pPr>
            <w:r>
              <w:rPr>
                <w:lang w:val="en-US"/>
              </w:rPr>
              <w:t>600 mm</w:t>
            </w:r>
          </w:p>
        </w:tc>
      </w:tr>
      <w:tr w:rsidR="004A6A90" w14:paraId="20BB684C" w14:textId="77A75C71" w:rsidTr="004A6A90">
        <w:trPr>
          <w:jc w:val="center"/>
        </w:trPr>
        <w:tc>
          <w:tcPr>
            <w:tcW w:w="1554" w:type="dxa"/>
          </w:tcPr>
          <w:p w14:paraId="4F339404" w14:textId="7B5C07B3" w:rsidR="004A6A90" w:rsidRPr="00E1652C" w:rsidRDefault="004A6A90" w:rsidP="00E1652C">
            <w:pPr>
              <w:jc w:val="center"/>
              <w:rPr>
                <w:i/>
                <w:iCs/>
                <w:lang w:val="en-US"/>
              </w:rPr>
            </w:pPr>
            <w:r>
              <w:rPr>
                <w:i/>
                <w:iCs/>
                <w:lang w:val="en-US"/>
              </w:rPr>
              <w:t>Deck Plate</w:t>
            </w:r>
          </w:p>
        </w:tc>
        <w:tc>
          <w:tcPr>
            <w:tcW w:w="1656" w:type="dxa"/>
          </w:tcPr>
          <w:p w14:paraId="08C24AC7" w14:textId="51EBBBFA" w:rsidR="004A6A90" w:rsidRDefault="004A6A90" w:rsidP="00E1652C">
            <w:pPr>
              <w:jc w:val="center"/>
              <w:rPr>
                <w:lang w:val="en-US"/>
              </w:rPr>
            </w:pPr>
            <w:r>
              <w:rPr>
                <w:lang w:val="en-US"/>
              </w:rPr>
              <w:t>15 mm</w:t>
            </w:r>
          </w:p>
        </w:tc>
        <w:tc>
          <w:tcPr>
            <w:tcW w:w="1255" w:type="dxa"/>
          </w:tcPr>
          <w:p w14:paraId="6A924E5D" w14:textId="028AA76B" w:rsidR="004A6A90" w:rsidRDefault="004A6A90" w:rsidP="00E1652C">
            <w:pPr>
              <w:jc w:val="center"/>
              <w:rPr>
                <w:lang w:val="en-US"/>
              </w:rPr>
            </w:pPr>
            <w:r>
              <w:rPr>
                <w:lang w:val="en-US"/>
              </w:rPr>
              <w:t>-</w:t>
            </w:r>
          </w:p>
        </w:tc>
      </w:tr>
      <w:tr w:rsidR="004A6A90" w14:paraId="4C00819E" w14:textId="09D5349C" w:rsidTr="004A6A90">
        <w:trPr>
          <w:jc w:val="center"/>
        </w:trPr>
        <w:tc>
          <w:tcPr>
            <w:tcW w:w="1554" w:type="dxa"/>
          </w:tcPr>
          <w:p w14:paraId="77EBAE9A" w14:textId="20F3575D" w:rsidR="004A6A90" w:rsidRPr="008E0821" w:rsidRDefault="004A6A90" w:rsidP="00E1652C">
            <w:pPr>
              <w:jc w:val="center"/>
              <w:rPr>
                <w:i/>
                <w:iCs/>
                <w:lang w:val="en-US"/>
              </w:rPr>
            </w:pPr>
            <w:proofErr w:type="spellStart"/>
            <w:r>
              <w:rPr>
                <w:i/>
                <w:iCs/>
                <w:lang w:val="en-US"/>
              </w:rPr>
              <w:t>Profil</w:t>
            </w:r>
            <w:proofErr w:type="spellEnd"/>
          </w:p>
        </w:tc>
        <w:tc>
          <w:tcPr>
            <w:tcW w:w="1656" w:type="dxa"/>
          </w:tcPr>
          <w:p w14:paraId="27964C79" w14:textId="6E6FF4C0" w:rsidR="004A6A90" w:rsidRDefault="004A6A90" w:rsidP="00E1652C">
            <w:pPr>
              <w:jc w:val="center"/>
              <w:rPr>
                <w:lang w:val="en-US"/>
              </w:rPr>
            </w:pPr>
            <w:r>
              <w:rPr>
                <w:lang w:val="en-US"/>
              </w:rPr>
              <w:t>15 mm</w:t>
            </w:r>
          </w:p>
        </w:tc>
        <w:tc>
          <w:tcPr>
            <w:tcW w:w="1255" w:type="dxa"/>
          </w:tcPr>
          <w:p w14:paraId="534FEA96" w14:textId="5E84611E" w:rsidR="004A6A90" w:rsidRDefault="004A6A90" w:rsidP="00E1652C">
            <w:pPr>
              <w:jc w:val="center"/>
              <w:rPr>
                <w:lang w:val="en-US"/>
              </w:rPr>
            </w:pPr>
            <w:r>
              <w:rPr>
                <w:lang w:val="en-US"/>
              </w:rPr>
              <w:t>-</w:t>
            </w:r>
          </w:p>
        </w:tc>
      </w:tr>
      <w:tr w:rsidR="004A6A90" w14:paraId="1F85FD7B" w14:textId="3BE752E3" w:rsidTr="004A6A90">
        <w:trPr>
          <w:jc w:val="center"/>
        </w:trPr>
        <w:tc>
          <w:tcPr>
            <w:tcW w:w="1554" w:type="dxa"/>
          </w:tcPr>
          <w:p w14:paraId="60B29125" w14:textId="0F23265B" w:rsidR="004A6A90" w:rsidRDefault="004A6A90" w:rsidP="00E1652C">
            <w:pPr>
              <w:jc w:val="center"/>
              <w:rPr>
                <w:i/>
                <w:iCs/>
                <w:lang w:val="en-US"/>
              </w:rPr>
            </w:pPr>
            <w:proofErr w:type="spellStart"/>
            <w:r>
              <w:rPr>
                <w:i/>
                <w:iCs/>
                <w:lang w:val="en-US"/>
              </w:rPr>
              <w:t>Linggih</w:t>
            </w:r>
            <w:proofErr w:type="spellEnd"/>
            <w:r>
              <w:rPr>
                <w:i/>
                <w:iCs/>
                <w:lang w:val="en-US"/>
              </w:rPr>
              <w:t xml:space="preserve"> Frame</w:t>
            </w:r>
          </w:p>
        </w:tc>
        <w:tc>
          <w:tcPr>
            <w:tcW w:w="1656" w:type="dxa"/>
          </w:tcPr>
          <w:p w14:paraId="3D7729A9" w14:textId="5ECEC1AC" w:rsidR="004A6A90" w:rsidRDefault="004A6A90" w:rsidP="00E1652C">
            <w:pPr>
              <w:jc w:val="center"/>
              <w:rPr>
                <w:lang w:val="en-US"/>
              </w:rPr>
            </w:pPr>
            <w:r>
              <w:rPr>
                <w:lang w:val="en-US"/>
              </w:rPr>
              <w:t>15 mm</w:t>
            </w:r>
          </w:p>
        </w:tc>
        <w:tc>
          <w:tcPr>
            <w:tcW w:w="1255" w:type="dxa"/>
          </w:tcPr>
          <w:p w14:paraId="34639280" w14:textId="004AF019" w:rsidR="004A6A90" w:rsidRDefault="004A6A90" w:rsidP="00E1652C">
            <w:pPr>
              <w:jc w:val="center"/>
              <w:rPr>
                <w:lang w:val="en-US"/>
              </w:rPr>
            </w:pPr>
            <w:r>
              <w:rPr>
                <w:lang w:val="en-US"/>
              </w:rPr>
              <w:t>150 mm</w:t>
            </w:r>
          </w:p>
        </w:tc>
      </w:tr>
      <w:tr w:rsidR="004A6A90" w14:paraId="23A72680" w14:textId="6AF80FA4" w:rsidTr="004A6A90">
        <w:trPr>
          <w:jc w:val="center"/>
        </w:trPr>
        <w:tc>
          <w:tcPr>
            <w:tcW w:w="1554" w:type="dxa"/>
          </w:tcPr>
          <w:p w14:paraId="0A15DD96" w14:textId="36D80413" w:rsidR="004A6A90" w:rsidRDefault="004A6A90" w:rsidP="00E1652C">
            <w:pPr>
              <w:jc w:val="center"/>
              <w:rPr>
                <w:i/>
                <w:iCs/>
                <w:lang w:val="en-US"/>
              </w:rPr>
            </w:pPr>
            <w:r>
              <w:rPr>
                <w:i/>
                <w:iCs/>
                <w:lang w:val="en-US"/>
              </w:rPr>
              <w:t>Deck Long</w:t>
            </w:r>
          </w:p>
        </w:tc>
        <w:tc>
          <w:tcPr>
            <w:tcW w:w="1656" w:type="dxa"/>
          </w:tcPr>
          <w:p w14:paraId="03E28223" w14:textId="517A0366" w:rsidR="004A6A90" w:rsidRDefault="004A6A90" w:rsidP="00E1652C">
            <w:pPr>
              <w:jc w:val="center"/>
              <w:rPr>
                <w:lang w:val="en-US"/>
              </w:rPr>
            </w:pPr>
            <w:r>
              <w:rPr>
                <w:lang w:val="en-US"/>
              </w:rPr>
              <w:t>15 mm</w:t>
            </w:r>
          </w:p>
        </w:tc>
        <w:tc>
          <w:tcPr>
            <w:tcW w:w="1255" w:type="dxa"/>
          </w:tcPr>
          <w:p w14:paraId="497CE9EF" w14:textId="1C4E88A0" w:rsidR="004A6A90" w:rsidRDefault="004A6A90" w:rsidP="00E1652C">
            <w:pPr>
              <w:jc w:val="center"/>
              <w:rPr>
                <w:lang w:val="en-US"/>
              </w:rPr>
            </w:pPr>
            <w:r>
              <w:rPr>
                <w:lang w:val="en-US"/>
              </w:rPr>
              <w:t>150 mm</w:t>
            </w:r>
          </w:p>
        </w:tc>
      </w:tr>
      <w:tr w:rsidR="004A6A90" w14:paraId="48822C08" w14:textId="58274A44" w:rsidTr="004A6A90">
        <w:trPr>
          <w:jc w:val="center"/>
        </w:trPr>
        <w:tc>
          <w:tcPr>
            <w:tcW w:w="1554" w:type="dxa"/>
          </w:tcPr>
          <w:p w14:paraId="78BCA085" w14:textId="7C2233AF" w:rsidR="004A6A90" w:rsidRDefault="004A6A90" w:rsidP="00E1652C">
            <w:pPr>
              <w:jc w:val="center"/>
              <w:rPr>
                <w:i/>
                <w:iCs/>
                <w:lang w:val="en-US"/>
              </w:rPr>
            </w:pPr>
            <w:r>
              <w:rPr>
                <w:i/>
                <w:iCs/>
                <w:lang w:val="en-US"/>
              </w:rPr>
              <w:t>Side Long</w:t>
            </w:r>
          </w:p>
        </w:tc>
        <w:tc>
          <w:tcPr>
            <w:tcW w:w="1656" w:type="dxa"/>
          </w:tcPr>
          <w:p w14:paraId="77671449" w14:textId="2D8E24D9" w:rsidR="004A6A90" w:rsidRDefault="004A6A90" w:rsidP="00E1652C">
            <w:pPr>
              <w:jc w:val="center"/>
              <w:rPr>
                <w:lang w:val="en-US"/>
              </w:rPr>
            </w:pPr>
            <w:r>
              <w:rPr>
                <w:lang w:val="en-US"/>
              </w:rPr>
              <w:t>15 mm</w:t>
            </w:r>
          </w:p>
        </w:tc>
        <w:tc>
          <w:tcPr>
            <w:tcW w:w="1255" w:type="dxa"/>
          </w:tcPr>
          <w:p w14:paraId="765907BD" w14:textId="5B396B7F" w:rsidR="004A6A90" w:rsidRDefault="004A6A90" w:rsidP="00E1652C">
            <w:pPr>
              <w:jc w:val="center"/>
              <w:rPr>
                <w:lang w:val="en-US"/>
              </w:rPr>
            </w:pPr>
            <w:r>
              <w:rPr>
                <w:lang w:val="en-US"/>
              </w:rPr>
              <w:t>150 mm</w:t>
            </w:r>
          </w:p>
        </w:tc>
      </w:tr>
    </w:tbl>
    <w:p w14:paraId="029A5EEA" w14:textId="754571C0" w:rsidR="009265C1" w:rsidRDefault="009265C1" w:rsidP="009265C1">
      <w:pPr>
        <w:spacing w:after="0"/>
        <w:rPr>
          <w:rFonts w:ascii="Times New Roman" w:hAnsi="Times New Roman" w:cs="Times New Roman"/>
          <w:lang w:val="en-US"/>
        </w:rPr>
      </w:pPr>
    </w:p>
    <w:p w14:paraId="0429D521" w14:textId="53E20890" w:rsidR="008C5708" w:rsidRDefault="008C5708" w:rsidP="009265C1">
      <w:pPr>
        <w:spacing w:after="0"/>
        <w:rPr>
          <w:rFonts w:ascii="Times New Roman" w:hAnsi="Times New Roman" w:cs="Times New Roman"/>
          <w:lang w:val="en-US"/>
        </w:rPr>
      </w:pPr>
    </w:p>
    <w:p w14:paraId="216F5149" w14:textId="77777777" w:rsidR="008C5708" w:rsidRPr="00DA1584" w:rsidRDefault="008C5708" w:rsidP="009265C1">
      <w:pPr>
        <w:spacing w:after="0"/>
        <w:rPr>
          <w:rFonts w:ascii="Times New Roman" w:hAnsi="Times New Roman" w:cs="Times New Roman"/>
          <w:lang w:val="en-US"/>
        </w:rPr>
      </w:pPr>
    </w:p>
    <w:p w14:paraId="5571FE99" w14:textId="63D15D8A" w:rsidR="009C3E7A" w:rsidRDefault="009C3E7A" w:rsidP="00AC29FF">
      <w:pPr>
        <w:pStyle w:val="ListParagraph"/>
        <w:numPr>
          <w:ilvl w:val="0"/>
          <w:numId w:val="14"/>
        </w:numPr>
        <w:autoSpaceDE w:val="0"/>
        <w:autoSpaceDN w:val="0"/>
        <w:adjustRightInd w:val="0"/>
        <w:spacing w:after="0" w:line="240" w:lineRule="auto"/>
        <w:ind w:left="360"/>
        <w:rPr>
          <w:rFonts w:ascii="Times New Roman" w:eastAsia="Calibri" w:hAnsi="Times New Roman" w:cs="Times New Roman"/>
          <w:b/>
          <w:bCs/>
          <w:lang w:val="en-US"/>
        </w:rPr>
      </w:pPr>
      <w:proofErr w:type="spellStart"/>
      <w:r>
        <w:rPr>
          <w:rFonts w:ascii="Times New Roman" w:eastAsia="Calibri" w:hAnsi="Times New Roman" w:cs="Times New Roman"/>
          <w:b/>
          <w:bCs/>
          <w:lang w:val="en-US"/>
        </w:rPr>
        <w:t>Rangka</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Konstruksi</w:t>
      </w:r>
      <w:proofErr w:type="spellEnd"/>
    </w:p>
    <w:p w14:paraId="71FE6D84" w14:textId="77777777" w:rsidR="00E96DD4" w:rsidRDefault="00E96DD4" w:rsidP="00E96DD4">
      <w:pPr>
        <w:pStyle w:val="ListParagraph"/>
        <w:autoSpaceDE w:val="0"/>
        <w:autoSpaceDN w:val="0"/>
        <w:adjustRightInd w:val="0"/>
        <w:spacing w:after="0" w:line="240" w:lineRule="auto"/>
        <w:ind w:left="360"/>
        <w:rPr>
          <w:rFonts w:ascii="Times New Roman" w:eastAsia="Calibri" w:hAnsi="Times New Roman" w:cs="Times New Roman"/>
          <w:b/>
          <w:bCs/>
          <w:lang w:val="en-US"/>
        </w:rPr>
      </w:pPr>
    </w:p>
    <w:p w14:paraId="2F85D71F" w14:textId="238D9E8D" w:rsidR="00443808" w:rsidRDefault="00AC29FF" w:rsidP="00057DDE">
      <w:pPr>
        <w:autoSpaceDE w:val="0"/>
        <w:autoSpaceDN w:val="0"/>
        <w:adjustRightInd w:val="0"/>
        <w:spacing w:after="0" w:line="240" w:lineRule="auto"/>
        <w:ind w:firstLine="360"/>
        <w:jc w:val="both"/>
        <w:rPr>
          <w:rFonts w:ascii="Times New Roman" w:eastAsia="Calibri" w:hAnsi="Times New Roman" w:cs="Times New Roman"/>
          <w:lang w:val="en-US"/>
        </w:rPr>
      </w:pPr>
      <w:proofErr w:type="spellStart"/>
      <w:r w:rsidRPr="00B67FFB">
        <w:rPr>
          <w:rFonts w:ascii="Times New Roman" w:eastAsia="Calibri" w:hAnsi="Times New Roman" w:cs="Times New Roman"/>
          <w:lang w:val="en-US"/>
        </w:rPr>
        <w:t>Kapal</w:t>
      </w:r>
      <w:proofErr w:type="spellEnd"/>
      <w:r w:rsidRPr="00B67FFB">
        <w:rPr>
          <w:rFonts w:ascii="Times New Roman" w:eastAsia="Calibri" w:hAnsi="Times New Roman" w:cs="Times New Roman"/>
          <w:lang w:val="en-US"/>
        </w:rPr>
        <w:t xml:space="preserve"> </w:t>
      </w:r>
      <w:proofErr w:type="spellStart"/>
      <w:r w:rsidR="00B67FFB" w:rsidRPr="00B67FFB">
        <w:rPr>
          <w:rFonts w:ascii="Times New Roman" w:eastAsia="Calibri" w:hAnsi="Times New Roman" w:cs="Times New Roman"/>
          <w:lang w:val="en-US"/>
        </w:rPr>
        <w:t>p</w:t>
      </w:r>
      <w:r w:rsidRPr="00B67FFB">
        <w:rPr>
          <w:rFonts w:ascii="Times New Roman" w:eastAsia="Calibri" w:hAnsi="Times New Roman" w:cs="Times New Roman"/>
          <w:lang w:val="en-US"/>
        </w:rPr>
        <w:t>ariwisata</w:t>
      </w:r>
      <w:proofErr w:type="spellEnd"/>
      <w:r w:rsidRPr="00B67FFB">
        <w:rPr>
          <w:rFonts w:ascii="Times New Roman" w:eastAsia="Calibri" w:hAnsi="Times New Roman" w:cs="Times New Roman"/>
          <w:lang w:val="en-US"/>
        </w:rPr>
        <w:t xml:space="preserve"> </w:t>
      </w:r>
      <w:proofErr w:type="spellStart"/>
      <w:r w:rsidRPr="00B67FFB">
        <w:rPr>
          <w:rFonts w:ascii="Times New Roman" w:eastAsia="Calibri" w:hAnsi="Times New Roman" w:cs="Times New Roman"/>
          <w:lang w:val="en-US"/>
        </w:rPr>
        <w:t>dengan</w:t>
      </w:r>
      <w:proofErr w:type="spellEnd"/>
      <w:r w:rsidRPr="00B67FFB">
        <w:rPr>
          <w:rFonts w:ascii="Times New Roman" w:eastAsia="Calibri" w:hAnsi="Times New Roman" w:cs="Times New Roman"/>
          <w:lang w:val="en-US"/>
        </w:rPr>
        <w:t xml:space="preserve"> </w:t>
      </w:r>
      <w:proofErr w:type="spellStart"/>
      <w:r w:rsidRPr="00B67FFB">
        <w:rPr>
          <w:rFonts w:ascii="Times New Roman" w:eastAsia="Calibri" w:hAnsi="Times New Roman" w:cs="Times New Roman"/>
          <w:lang w:val="en-US"/>
        </w:rPr>
        <w:t>lambung</w:t>
      </w:r>
      <w:proofErr w:type="spellEnd"/>
      <w:r w:rsidRPr="00B67FFB">
        <w:rPr>
          <w:rFonts w:ascii="Times New Roman" w:eastAsia="Calibri" w:hAnsi="Times New Roman" w:cs="Times New Roman"/>
          <w:lang w:val="en-US"/>
        </w:rPr>
        <w:t xml:space="preserve"> </w:t>
      </w:r>
      <w:r w:rsidRPr="00B67FFB">
        <w:rPr>
          <w:rFonts w:ascii="Times New Roman" w:eastAsia="Calibri" w:hAnsi="Times New Roman" w:cs="Times New Roman"/>
          <w:i/>
          <w:iCs/>
          <w:lang w:val="en-US"/>
        </w:rPr>
        <w:t xml:space="preserve">monohull </w:t>
      </w:r>
      <w:proofErr w:type="spellStart"/>
      <w:r w:rsidRPr="00B67FFB">
        <w:rPr>
          <w:rFonts w:ascii="Times New Roman" w:eastAsia="Calibri" w:hAnsi="Times New Roman" w:cs="Times New Roman"/>
          <w:lang w:val="en-US"/>
        </w:rPr>
        <w:t>berbahan</w:t>
      </w:r>
      <w:proofErr w:type="spellEnd"/>
      <w:r w:rsidR="00B67FFB" w:rsidRPr="00B67FFB">
        <w:rPr>
          <w:rFonts w:ascii="Times New Roman" w:eastAsia="Calibri" w:hAnsi="Times New Roman" w:cs="Times New Roman"/>
          <w:lang w:val="en-US"/>
        </w:rPr>
        <w:t xml:space="preserve"> </w:t>
      </w:r>
      <w:r w:rsidR="00B67FFB" w:rsidRPr="00B67FFB">
        <w:rPr>
          <w:rFonts w:ascii="Times New Roman" w:eastAsia="Calibri" w:hAnsi="Times New Roman" w:cs="Times New Roman"/>
          <w:i/>
          <w:iCs/>
          <w:lang w:val="en-US"/>
        </w:rPr>
        <w:t>uPVC</w:t>
      </w:r>
      <w:r w:rsidR="00B67FFB" w:rsidRPr="00B67FFB">
        <w:rPr>
          <w:rFonts w:ascii="Times New Roman" w:eastAsia="Calibri" w:hAnsi="Times New Roman" w:cs="Times New Roman"/>
          <w:lang w:val="en-US"/>
        </w:rPr>
        <w:t xml:space="preserve"> </w:t>
      </w:r>
      <w:proofErr w:type="spellStart"/>
      <w:r w:rsidR="00B67FFB" w:rsidRPr="00B67FFB">
        <w:rPr>
          <w:rFonts w:ascii="Times New Roman" w:eastAsia="Calibri" w:hAnsi="Times New Roman" w:cs="Times New Roman"/>
          <w:lang w:val="en-US"/>
        </w:rPr>
        <w:t>menyajikan</w:t>
      </w:r>
      <w:proofErr w:type="spellEnd"/>
      <w:r w:rsidR="00B67FFB" w:rsidRPr="00B67FFB">
        <w:rPr>
          <w:rFonts w:ascii="Times New Roman" w:eastAsia="Calibri" w:hAnsi="Times New Roman" w:cs="Times New Roman"/>
          <w:lang w:val="en-US"/>
        </w:rPr>
        <w:t xml:space="preserve"> </w:t>
      </w:r>
      <w:proofErr w:type="spellStart"/>
      <w:r w:rsidR="00B67FFB" w:rsidRPr="00B67FFB">
        <w:rPr>
          <w:rFonts w:ascii="Times New Roman" w:eastAsia="Calibri" w:hAnsi="Times New Roman" w:cs="Times New Roman"/>
          <w:lang w:val="en-US"/>
        </w:rPr>
        <w:t>sistem</w:t>
      </w:r>
      <w:proofErr w:type="spellEnd"/>
      <w:r w:rsidR="00B67FFB" w:rsidRPr="00B67FFB">
        <w:rPr>
          <w:rFonts w:ascii="Times New Roman" w:eastAsia="Calibri" w:hAnsi="Times New Roman" w:cs="Times New Roman"/>
          <w:lang w:val="en-US"/>
        </w:rPr>
        <w:t xml:space="preserve"> </w:t>
      </w:r>
      <w:proofErr w:type="spellStart"/>
      <w:r w:rsidR="00B67FFB" w:rsidRPr="00B67FFB">
        <w:rPr>
          <w:rFonts w:ascii="Times New Roman" w:eastAsia="Calibri" w:hAnsi="Times New Roman" w:cs="Times New Roman"/>
          <w:lang w:val="en-US"/>
        </w:rPr>
        <w:t>kontruksi</w:t>
      </w:r>
      <w:proofErr w:type="spellEnd"/>
      <w:r w:rsidR="00B67FFB" w:rsidRPr="00B67FFB">
        <w:rPr>
          <w:rFonts w:ascii="Times New Roman" w:eastAsia="Calibri" w:hAnsi="Times New Roman" w:cs="Times New Roman"/>
          <w:lang w:val="en-US"/>
        </w:rPr>
        <w:t xml:space="preserve"> </w:t>
      </w:r>
      <w:proofErr w:type="spellStart"/>
      <w:r w:rsidR="00B67FFB" w:rsidRPr="00B67FFB">
        <w:rPr>
          <w:rFonts w:ascii="Times New Roman" w:eastAsia="Calibri" w:hAnsi="Times New Roman" w:cs="Times New Roman"/>
          <w:lang w:val="en-US"/>
        </w:rPr>
        <w:t>rangka</w:t>
      </w:r>
      <w:proofErr w:type="spellEnd"/>
      <w:r w:rsidR="00B67FFB" w:rsidRPr="00B67FFB">
        <w:rPr>
          <w:rFonts w:ascii="Times New Roman" w:eastAsia="Calibri" w:hAnsi="Times New Roman" w:cs="Times New Roman"/>
          <w:lang w:val="en-US"/>
        </w:rPr>
        <w:t xml:space="preserve"> model</w:t>
      </w:r>
      <w:r w:rsidR="000210B4">
        <w:rPr>
          <w:rFonts w:ascii="Times New Roman" w:eastAsia="Calibri" w:hAnsi="Times New Roman" w:cs="Times New Roman"/>
          <w:lang w:val="en-US"/>
        </w:rPr>
        <w:t xml:space="preserve"> yang </w:t>
      </w:r>
      <w:proofErr w:type="spellStart"/>
      <w:r w:rsidR="000210B4">
        <w:rPr>
          <w:rFonts w:ascii="Times New Roman" w:eastAsia="Calibri" w:hAnsi="Times New Roman" w:cs="Times New Roman"/>
          <w:lang w:val="en-US"/>
        </w:rPr>
        <w:t>mengacu</w:t>
      </w:r>
      <w:proofErr w:type="spellEnd"/>
      <w:r w:rsidR="000210B4">
        <w:rPr>
          <w:rFonts w:ascii="Times New Roman" w:eastAsia="Calibri" w:hAnsi="Times New Roman" w:cs="Times New Roman"/>
          <w:lang w:val="en-US"/>
        </w:rPr>
        <w:t xml:space="preserve"> pada </w:t>
      </w:r>
      <w:r w:rsidR="00B05672">
        <w:rPr>
          <w:rFonts w:ascii="Times New Roman" w:eastAsia="Calibri" w:hAnsi="Times New Roman" w:cs="Times New Roman"/>
          <w:lang w:val="en-US"/>
        </w:rPr>
        <w:t xml:space="preserve">proses </w:t>
      </w:r>
      <w:proofErr w:type="spellStart"/>
      <w:r w:rsidR="00B05672">
        <w:rPr>
          <w:rFonts w:ascii="Times New Roman" w:eastAsia="Calibri" w:hAnsi="Times New Roman" w:cs="Times New Roman"/>
          <w:lang w:val="en-US"/>
        </w:rPr>
        <w:t>rangka</w:t>
      </w:r>
      <w:proofErr w:type="spellEnd"/>
      <w:r w:rsidR="00B05672">
        <w:rPr>
          <w:rFonts w:ascii="Times New Roman" w:eastAsia="Calibri" w:hAnsi="Times New Roman" w:cs="Times New Roman"/>
          <w:lang w:val="en-US"/>
        </w:rPr>
        <w:t xml:space="preserve"> </w:t>
      </w:r>
      <w:proofErr w:type="spellStart"/>
      <w:r w:rsidR="00B05672">
        <w:rPr>
          <w:rFonts w:ascii="Times New Roman" w:eastAsia="Calibri" w:hAnsi="Times New Roman" w:cs="Times New Roman"/>
          <w:lang w:val="en-US"/>
        </w:rPr>
        <w:t>konstruksi</w:t>
      </w:r>
      <w:proofErr w:type="spellEnd"/>
      <w:r w:rsidR="00B05672">
        <w:rPr>
          <w:rFonts w:ascii="Times New Roman" w:eastAsia="Calibri" w:hAnsi="Times New Roman" w:cs="Times New Roman"/>
          <w:lang w:val="en-US"/>
        </w:rPr>
        <w:t xml:space="preserve"> </w:t>
      </w:r>
      <w:r w:rsidR="00B05672">
        <w:rPr>
          <w:rFonts w:ascii="Times New Roman" w:eastAsia="Calibri" w:hAnsi="Times New Roman" w:cs="Times New Roman"/>
          <w:i/>
          <w:iCs/>
          <w:lang w:val="en-US"/>
        </w:rPr>
        <w:t>planking</w:t>
      </w:r>
      <w:r w:rsidR="000952D2">
        <w:rPr>
          <w:rFonts w:ascii="Times New Roman" w:eastAsia="Calibri" w:hAnsi="Times New Roman" w:cs="Times New Roman"/>
          <w:i/>
          <w:iCs/>
          <w:lang w:val="en-US"/>
        </w:rPr>
        <w:t xml:space="preserve"> </w:t>
      </w:r>
      <w:r w:rsidR="005E7198">
        <w:rPr>
          <w:rFonts w:ascii="Times New Roman" w:eastAsia="Calibri" w:hAnsi="Times New Roman" w:cs="Times New Roman"/>
          <w:lang w:val="en-US"/>
        </w:rPr>
        <w:fldChar w:fldCharType="begin" w:fldLock="1"/>
      </w:r>
      <w:r w:rsidR="000952D2">
        <w:rPr>
          <w:rFonts w:ascii="Times New Roman" w:eastAsia="Calibri" w:hAnsi="Times New Roman" w:cs="Times New Roman"/>
          <w:lang w:val="en-US"/>
        </w:rPr>
        <w:instrText>ADDIN CSL_CITATION {"citationItems":[{"id":"ITEM-1","itemData":{"author":[{"dropping-particle":"De","family":"Bakker","given":"Dirk","non-dropping-particle":"","parse-names":false,"suffix":""},{"dropping-particle":"","family":"Brooker","given":"Greg","non-dropping-particle":"","parse-names":false,"suffix":""},{"dropping-particle":"","family":"Rogers","given":"Dave","non-dropping-particle":"","parse-names":false,"suffix":""}],"id":"ITEM-1","issued":{"date-parts":[["2006"]]},"number-of-pages":"29","title":"Simple Hull Planking Techniques For Beginners","type":"book"},"uris":["http://www.mendeley.com/documents/?uuid=98d27442-6a5b-4152-96c9-bad166390c94"]}],"mendeley":{"formattedCitation":"[12]","plainTextFormattedCitation":"[12]","previouslyFormattedCitation":"[12]"},"properties":{"noteIndex":0},"schema":"https://github.com/citation-style-language/schema/raw/master/csl-citation.json"}</w:instrText>
      </w:r>
      <w:r w:rsidR="005E7198">
        <w:rPr>
          <w:rFonts w:ascii="Times New Roman" w:eastAsia="Calibri" w:hAnsi="Times New Roman" w:cs="Times New Roman"/>
          <w:lang w:val="en-US"/>
        </w:rPr>
        <w:fldChar w:fldCharType="separate"/>
      </w:r>
      <w:r w:rsidR="005E7198" w:rsidRPr="005E7198">
        <w:rPr>
          <w:rFonts w:ascii="Times New Roman" w:eastAsia="Calibri" w:hAnsi="Times New Roman" w:cs="Times New Roman"/>
          <w:noProof/>
          <w:lang w:val="en-US"/>
        </w:rPr>
        <w:t>[12]</w:t>
      </w:r>
      <w:r w:rsidR="005E7198">
        <w:rPr>
          <w:rFonts w:ascii="Times New Roman" w:eastAsia="Calibri" w:hAnsi="Times New Roman" w:cs="Times New Roman"/>
          <w:lang w:val="en-US"/>
        </w:rPr>
        <w:fldChar w:fldCharType="end"/>
      </w:r>
      <w:r w:rsidR="000952D2">
        <w:rPr>
          <w:rFonts w:ascii="Times New Roman" w:eastAsia="Calibri" w:hAnsi="Times New Roman" w:cs="Times New Roman"/>
          <w:lang w:val="en-US"/>
        </w:rPr>
        <w:t xml:space="preserve"> </w:t>
      </w:r>
      <w:proofErr w:type="spellStart"/>
      <w:r w:rsidR="000952D2">
        <w:rPr>
          <w:rFonts w:ascii="Times New Roman" w:eastAsia="Calibri" w:hAnsi="Times New Roman" w:cs="Times New Roman"/>
          <w:lang w:val="en-US"/>
        </w:rPr>
        <w:t>dengan</w:t>
      </w:r>
      <w:proofErr w:type="spellEnd"/>
      <w:r w:rsidR="00057DDE">
        <w:rPr>
          <w:rFonts w:ascii="Times New Roman" w:eastAsia="Calibri" w:hAnsi="Times New Roman" w:cs="Times New Roman"/>
          <w:lang w:val="en-US"/>
        </w:rPr>
        <w:t xml:space="preserve"> </w:t>
      </w:r>
      <w:proofErr w:type="spellStart"/>
      <w:r w:rsidR="00057DDE">
        <w:rPr>
          <w:rFonts w:ascii="Times New Roman" w:eastAsia="Calibri" w:hAnsi="Times New Roman" w:cs="Times New Roman"/>
          <w:lang w:val="en-US"/>
        </w:rPr>
        <w:t>menggunakan</w:t>
      </w:r>
      <w:proofErr w:type="spellEnd"/>
      <w:r w:rsidR="00057DDE">
        <w:rPr>
          <w:rFonts w:ascii="Times New Roman" w:eastAsia="Calibri" w:hAnsi="Times New Roman" w:cs="Times New Roman"/>
          <w:lang w:val="en-US"/>
        </w:rPr>
        <w:t xml:space="preserve"> </w:t>
      </w:r>
      <w:proofErr w:type="spellStart"/>
      <w:r w:rsidR="00057DDE">
        <w:rPr>
          <w:rFonts w:ascii="Times New Roman" w:eastAsia="Calibri" w:hAnsi="Times New Roman" w:cs="Times New Roman"/>
          <w:lang w:val="en-US"/>
        </w:rPr>
        <w:t>bahan</w:t>
      </w:r>
      <w:proofErr w:type="spellEnd"/>
      <w:r w:rsidR="00057DDE">
        <w:rPr>
          <w:rFonts w:ascii="Times New Roman" w:eastAsia="Calibri" w:hAnsi="Times New Roman" w:cs="Times New Roman"/>
          <w:lang w:val="en-US"/>
        </w:rPr>
        <w:t xml:space="preserve"> </w:t>
      </w:r>
      <w:r w:rsidR="00057DDE">
        <w:rPr>
          <w:rFonts w:ascii="Times New Roman" w:eastAsia="Calibri" w:hAnsi="Times New Roman" w:cs="Times New Roman"/>
          <w:i/>
          <w:iCs/>
          <w:lang w:val="en-US"/>
        </w:rPr>
        <w:t>uPVC</w:t>
      </w:r>
      <w:r w:rsidR="00057DDE">
        <w:rPr>
          <w:rFonts w:ascii="Times New Roman" w:eastAsia="Calibri" w:hAnsi="Times New Roman" w:cs="Times New Roman"/>
          <w:lang w:val="en-US"/>
        </w:rPr>
        <w:t xml:space="preserve"> dan </w:t>
      </w:r>
      <w:proofErr w:type="spellStart"/>
      <w:r w:rsidR="00057DDE">
        <w:rPr>
          <w:rFonts w:ascii="Times New Roman" w:eastAsia="Calibri" w:hAnsi="Times New Roman" w:cs="Times New Roman"/>
          <w:lang w:val="en-US"/>
        </w:rPr>
        <w:t>ketebalan</w:t>
      </w:r>
      <w:proofErr w:type="spellEnd"/>
      <w:r w:rsidR="00057DDE">
        <w:rPr>
          <w:rFonts w:ascii="Times New Roman" w:eastAsia="Calibri" w:hAnsi="Times New Roman" w:cs="Times New Roman"/>
          <w:lang w:val="en-US"/>
        </w:rPr>
        <w:t xml:space="preserve"> plat yang </w:t>
      </w:r>
      <w:proofErr w:type="spellStart"/>
      <w:r w:rsidR="00057DDE">
        <w:rPr>
          <w:rFonts w:ascii="Times New Roman" w:eastAsia="Calibri" w:hAnsi="Times New Roman" w:cs="Times New Roman"/>
          <w:lang w:val="en-US"/>
        </w:rPr>
        <w:t>digunakan</w:t>
      </w:r>
      <w:proofErr w:type="spellEnd"/>
      <w:r w:rsidR="0069416D">
        <w:rPr>
          <w:rFonts w:ascii="Times New Roman" w:eastAsia="Calibri" w:hAnsi="Times New Roman" w:cs="Times New Roman"/>
          <w:lang w:val="en-US"/>
        </w:rPr>
        <w:t xml:space="preserve"> </w:t>
      </w:r>
      <w:r w:rsidR="00057DDE">
        <w:rPr>
          <w:rFonts w:ascii="Times New Roman" w:eastAsia="Calibri" w:hAnsi="Times New Roman" w:cs="Times New Roman"/>
          <w:lang w:val="en-US"/>
        </w:rPr>
        <w:t xml:space="preserve">15 mm </w:t>
      </w:r>
      <w:proofErr w:type="spellStart"/>
      <w:r w:rsidR="00057DDE">
        <w:rPr>
          <w:rFonts w:ascii="Times New Roman" w:eastAsia="Calibri" w:hAnsi="Times New Roman" w:cs="Times New Roman"/>
          <w:lang w:val="en-US"/>
        </w:rPr>
        <w:t>seperti</w:t>
      </w:r>
      <w:proofErr w:type="spellEnd"/>
      <w:r w:rsidR="00057DDE">
        <w:rPr>
          <w:rFonts w:ascii="Times New Roman" w:eastAsia="Calibri" w:hAnsi="Times New Roman" w:cs="Times New Roman"/>
          <w:lang w:val="en-US"/>
        </w:rPr>
        <w:t xml:space="preserve"> pada </w:t>
      </w:r>
      <w:proofErr w:type="spellStart"/>
      <w:r w:rsidR="00057DDE">
        <w:rPr>
          <w:rFonts w:ascii="Times New Roman" w:eastAsia="Calibri" w:hAnsi="Times New Roman" w:cs="Times New Roman"/>
          <w:lang w:val="en-US"/>
        </w:rPr>
        <w:t>tabel</w:t>
      </w:r>
      <w:proofErr w:type="spellEnd"/>
      <w:r w:rsidR="00057DDE">
        <w:rPr>
          <w:rFonts w:ascii="Times New Roman" w:eastAsia="Calibri" w:hAnsi="Times New Roman" w:cs="Times New Roman"/>
          <w:lang w:val="en-US"/>
        </w:rPr>
        <w:t xml:space="preserve"> </w:t>
      </w:r>
      <w:r w:rsidR="008C5708">
        <w:rPr>
          <w:rFonts w:ascii="Times New Roman" w:eastAsia="Calibri" w:hAnsi="Times New Roman" w:cs="Times New Roman"/>
          <w:lang w:val="en-US"/>
        </w:rPr>
        <w:t>5</w:t>
      </w:r>
      <w:r w:rsidR="00144B4D">
        <w:rPr>
          <w:rFonts w:ascii="Times New Roman" w:eastAsia="Calibri" w:hAnsi="Times New Roman" w:cs="Times New Roman"/>
          <w:lang w:val="en-US"/>
        </w:rPr>
        <w:t xml:space="preserve">, </w:t>
      </w:r>
      <w:proofErr w:type="spellStart"/>
      <w:r w:rsidR="00144B4D">
        <w:rPr>
          <w:rFonts w:ascii="Times New Roman" w:eastAsia="Calibri" w:hAnsi="Times New Roman" w:cs="Times New Roman"/>
          <w:lang w:val="en-US"/>
        </w:rPr>
        <w:t>serta</w:t>
      </w:r>
      <w:proofErr w:type="spellEnd"/>
      <w:r w:rsidR="00144B4D">
        <w:rPr>
          <w:rFonts w:ascii="Times New Roman" w:eastAsia="Calibri" w:hAnsi="Times New Roman" w:cs="Times New Roman"/>
          <w:lang w:val="en-US"/>
        </w:rPr>
        <w:t xml:space="preserve"> </w:t>
      </w:r>
      <w:proofErr w:type="spellStart"/>
      <w:r w:rsidR="00144B4D">
        <w:rPr>
          <w:rFonts w:ascii="Times New Roman" w:eastAsia="Calibri" w:hAnsi="Times New Roman" w:cs="Times New Roman"/>
          <w:lang w:val="en-US"/>
        </w:rPr>
        <w:t>panjang</w:t>
      </w:r>
      <w:proofErr w:type="spellEnd"/>
      <w:r w:rsidR="00144B4D">
        <w:rPr>
          <w:rFonts w:ascii="Times New Roman" w:eastAsia="Calibri" w:hAnsi="Times New Roman" w:cs="Times New Roman"/>
          <w:lang w:val="en-US"/>
        </w:rPr>
        <w:t xml:space="preserve"> yang di </w:t>
      </w:r>
      <w:proofErr w:type="spellStart"/>
      <w:r w:rsidR="00144B4D">
        <w:rPr>
          <w:rFonts w:ascii="Times New Roman" w:eastAsia="Calibri" w:hAnsi="Times New Roman" w:cs="Times New Roman"/>
          <w:lang w:val="en-US"/>
        </w:rPr>
        <w:t>modelkan</w:t>
      </w:r>
      <w:proofErr w:type="spellEnd"/>
      <w:r w:rsidR="00144B4D">
        <w:rPr>
          <w:rFonts w:ascii="Times New Roman" w:eastAsia="Calibri" w:hAnsi="Times New Roman" w:cs="Times New Roman"/>
          <w:lang w:val="en-US"/>
        </w:rPr>
        <w:t xml:space="preserve"> </w:t>
      </w:r>
      <w:proofErr w:type="spellStart"/>
      <w:r w:rsidR="00144B4D">
        <w:rPr>
          <w:rFonts w:ascii="Times New Roman" w:eastAsia="Calibri" w:hAnsi="Times New Roman" w:cs="Times New Roman"/>
          <w:lang w:val="en-US"/>
        </w:rPr>
        <w:t>yaitu</w:t>
      </w:r>
      <w:proofErr w:type="spellEnd"/>
      <w:r w:rsidR="00144B4D">
        <w:rPr>
          <w:rFonts w:ascii="Times New Roman" w:eastAsia="Calibri" w:hAnsi="Times New Roman" w:cs="Times New Roman"/>
          <w:lang w:val="en-US"/>
        </w:rPr>
        <w:t xml:space="preserve"> 3,5 m </w:t>
      </w:r>
      <w:proofErr w:type="spellStart"/>
      <w:r w:rsidR="00144B4D">
        <w:rPr>
          <w:rFonts w:ascii="Times New Roman" w:eastAsia="Calibri" w:hAnsi="Times New Roman" w:cs="Times New Roman"/>
          <w:lang w:val="en-US"/>
        </w:rPr>
        <w:t>atau</w:t>
      </w:r>
      <w:proofErr w:type="spellEnd"/>
      <w:r w:rsidR="00144B4D">
        <w:rPr>
          <w:rFonts w:ascii="Times New Roman" w:eastAsia="Calibri" w:hAnsi="Times New Roman" w:cs="Times New Roman"/>
          <w:lang w:val="en-US"/>
        </w:rPr>
        <w:t xml:space="preserve"> 3500 mm. </w:t>
      </w:r>
      <w:r w:rsidR="004A6A90">
        <w:rPr>
          <w:rFonts w:ascii="Times New Roman" w:eastAsia="Calibri" w:hAnsi="Times New Roman" w:cs="Times New Roman"/>
          <w:lang w:val="en-US"/>
        </w:rPr>
        <w:t xml:space="preserve"> </w:t>
      </w:r>
    </w:p>
    <w:p w14:paraId="0BEF977E" w14:textId="1E9C51B3" w:rsidR="00E22EF0" w:rsidRDefault="00F15377" w:rsidP="00E22EF0">
      <w:pPr>
        <w:keepNext/>
        <w:autoSpaceDE w:val="0"/>
        <w:autoSpaceDN w:val="0"/>
        <w:adjustRightInd w:val="0"/>
        <w:spacing w:after="0" w:line="240" w:lineRule="auto"/>
        <w:jc w:val="center"/>
      </w:pPr>
      <w:r>
        <w:rPr>
          <w:noProof/>
        </w:rPr>
        <w:drawing>
          <wp:inline distT="0" distB="0" distL="0" distR="0" wp14:anchorId="4CB9F7A0" wp14:editId="7F228A65">
            <wp:extent cx="2835275" cy="1499235"/>
            <wp:effectExtent l="0" t="0" r="317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5275" cy="1499235"/>
                    </a:xfrm>
                    <a:prstGeom prst="rect">
                      <a:avLst/>
                    </a:prstGeom>
                  </pic:spPr>
                </pic:pic>
              </a:graphicData>
            </a:graphic>
          </wp:inline>
        </w:drawing>
      </w:r>
    </w:p>
    <w:p w14:paraId="4E28AB8D" w14:textId="22748EA1" w:rsidR="00E22EF0" w:rsidRPr="00E22EF0" w:rsidRDefault="00E22EF0" w:rsidP="00E22EF0">
      <w:pPr>
        <w:pStyle w:val="Caption"/>
        <w:jc w:val="center"/>
        <w:rPr>
          <w:rFonts w:ascii="Times New Roman" w:eastAsia="Calibri" w:hAnsi="Times New Roman" w:cs="Times New Roman"/>
          <w:i w:val="0"/>
          <w:iCs w:val="0"/>
          <w:color w:val="auto"/>
          <w:sz w:val="22"/>
          <w:szCs w:val="22"/>
          <w:lang w:val="en-US"/>
        </w:rPr>
      </w:pPr>
      <w:r w:rsidRPr="00E22EF0">
        <w:rPr>
          <w:rFonts w:ascii="Times New Roman" w:hAnsi="Times New Roman" w:cs="Times New Roman"/>
          <w:i w:val="0"/>
          <w:iCs w:val="0"/>
          <w:color w:val="auto"/>
          <w:sz w:val="22"/>
          <w:szCs w:val="22"/>
        </w:rPr>
        <w:t xml:space="preserve">Gambar </w:t>
      </w:r>
      <w:r w:rsidRPr="00E22EF0">
        <w:rPr>
          <w:rFonts w:ascii="Times New Roman" w:hAnsi="Times New Roman" w:cs="Times New Roman"/>
          <w:i w:val="0"/>
          <w:iCs w:val="0"/>
          <w:color w:val="auto"/>
          <w:sz w:val="22"/>
          <w:szCs w:val="22"/>
        </w:rPr>
        <w:fldChar w:fldCharType="begin"/>
      </w:r>
      <w:r w:rsidRPr="00E22EF0">
        <w:rPr>
          <w:rFonts w:ascii="Times New Roman" w:hAnsi="Times New Roman" w:cs="Times New Roman"/>
          <w:i w:val="0"/>
          <w:iCs w:val="0"/>
          <w:color w:val="auto"/>
          <w:sz w:val="22"/>
          <w:szCs w:val="22"/>
        </w:rPr>
        <w:instrText xml:space="preserve"> SEQ Gambar \* ARABIC </w:instrText>
      </w:r>
      <w:r w:rsidRPr="00E22EF0">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5</w:t>
      </w:r>
      <w:r w:rsidRPr="00E22EF0">
        <w:rPr>
          <w:rFonts w:ascii="Times New Roman" w:hAnsi="Times New Roman" w:cs="Times New Roman"/>
          <w:i w:val="0"/>
          <w:iCs w:val="0"/>
          <w:color w:val="auto"/>
          <w:sz w:val="22"/>
          <w:szCs w:val="22"/>
        </w:rPr>
        <w:fldChar w:fldCharType="end"/>
      </w:r>
      <w:r w:rsidRPr="00E22EF0">
        <w:rPr>
          <w:rFonts w:ascii="Times New Roman" w:hAnsi="Times New Roman" w:cs="Times New Roman"/>
          <w:i w:val="0"/>
          <w:iCs w:val="0"/>
          <w:color w:val="auto"/>
          <w:sz w:val="22"/>
          <w:szCs w:val="22"/>
          <w:lang w:val="en-US"/>
        </w:rPr>
        <w:t xml:space="preserve">. </w:t>
      </w:r>
      <w:proofErr w:type="spellStart"/>
      <w:r w:rsidRPr="00E22EF0">
        <w:rPr>
          <w:rFonts w:ascii="Times New Roman" w:hAnsi="Times New Roman" w:cs="Times New Roman"/>
          <w:i w:val="0"/>
          <w:iCs w:val="0"/>
          <w:color w:val="auto"/>
          <w:sz w:val="22"/>
          <w:szCs w:val="22"/>
          <w:lang w:val="en-US"/>
        </w:rPr>
        <w:t>Rangka</w:t>
      </w:r>
      <w:proofErr w:type="spellEnd"/>
      <w:r w:rsidRPr="00E22EF0">
        <w:rPr>
          <w:rFonts w:ascii="Times New Roman" w:hAnsi="Times New Roman" w:cs="Times New Roman"/>
          <w:i w:val="0"/>
          <w:iCs w:val="0"/>
          <w:color w:val="auto"/>
          <w:sz w:val="22"/>
          <w:szCs w:val="22"/>
          <w:lang w:val="en-US"/>
        </w:rPr>
        <w:t xml:space="preserve"> </w:t>
      </w:r>
      <w:proofErr w:type="spellStart"/>
      <w:r w:rsidRPr="00E22EF0">
        <w:rPr>
          <w:rFonts w:ascii="Times New Roman" w:hAnsi="Times New Roman" w:cs="Times New Roman"/>
          <w:i w:val="0"/>
          <w:iCs w:val="0"/>
          <w:color w:val="auto"/>
          <w:sz w:val="22"/>
          <w:szCs w:val="22"/>
          <w:lang w:val="en-US"/>
        </w:rPr>
        <w:t>Konstruksi</w:t>
      </w:r>
      <w:proofErr w:type="spellEnd"/>
    </w:p>
    <w:p w14:paraId="5C34C149" w14:textId="4BCBF9D0" w:rsidR="009C3E7A" w:rsidRPr="00065B86" w:rsidRDefault="009C3E7A" w:rsidP="009C3E7A">
      <w:pPr>
        <w:pStyle w:val="ListParagraph"/>
        <w:numPr>
          <w:ilvl w:val="1"/>
          <w:numId w:val="2"/>
        </w:numPr>
        <w:autoSpaceDE w:val="0"/>
        <w:autoSpaceDN w:val="0"/>
        <w:adjustRightInd w:val="0"/>
        <w:spacing w:after="0" w:line="240" w:lineRule="auto"/>
        <w:ind w:left="450" w:hanging="450"/>
        <w:rPr>
          <w:rFonts w:ascii="Times New Roman" w:eastAsia="Calibri" w:hAnsi="Times New Roman" w:cs="Times New Roman"/>
          <w:b/>
          <w:bCs/>
        </w:rPr>
      </w:pPr>
      <w:proofErr w:type="spellStart"/>
      <w:r>
        <w:rPr>
          <w:rFonts w:ascii="Times New Roman" w:eastAsia="Calibri" w:hAnsi="Times New Roman" w:cs="Times New Roman"/>
          <w:b/>
          <w:bCs/>
          <w:lang w:val="en-US"/>
        </w:rPr>
        <w:t>Pembebasan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Struktur</w:t>
      </w:r>
      <w:proofErr w:type="spellEnd"/>
    </w:p>
    <w:p w14:paraId="6B3B90BA" w14:textId="77777777" w:rsidR="00065B86" w:rsidRPr="009C3E7A" w:rsidRDefault="00065B86" w:rsidP="00065B86">
      <w:pPr>
        <w:pStyle w:val="ListParagraph"/>
        <w:autoSpaceDE w:val="0"/>
        <w:autoSpaceDN w:val="0"/>
        <w:adjustRightInd w:val="0"/>
        <w:spacing w:after="0" w:line="240" w:lineRule="auto"/>
        <w:ind w:left="450"/>
        <w:rPr>
          <w:rFonts w:ascii="Times New Roman" w:eastAsia="Calibri" w:hAnsi="Times New Roman" w:cs="Times New Roman"/>
          <w:b/>
          <w:bCs/>
        </w:rPr>
      </w:pPr>
    </w:p>
    <w:p w14:paraId="264E6CF1" w14:textId="47DD7755" w:rsidR="009C3E7A" w:rsidRPr="00706286" w:rsidRDefault="009C3E7A" w:rsidP="00065B86">
      <w:pPr>
        <w:pStyle w:val="ListParagraph"/>
        <w:numPr>
          <w:ilvl w:val="0"/>
          <w:numId w:val="15"/>
        </w:numPr>
        <w:autoSpaceDE w:val="0"/>
        <w:autoSpaceDN w:val="0"/>
        <w:adjustRightInd w:val="0"/>
        <w:spacing w:after="0" w:line="240" w:lineRule="auto"/>
        <w:ind w:left="360"/>
        <w:rPr>
          <w:rFonts w:ascii="Times New Roman" w:eastAsia="Calibri" w:hAnsi="Times New Roman" w:cs="Times New Roman"/>
          <w:b/>
          <w:bCs/>
        </w:rPr>
      </w:pPr>
      <w:proofErr w:type="spellStart"/>
      <w:r>
        <w:rPr>
          <w:rFonts w:ascii="Times New Roman" w:eastAsia="Calibri" w:hAnsi="Times New Roman" w:cs="Times New Roman"/>
          <w:b/>
          <w:bCs/>
          <w:lang w:val="en-US"/>
        </w:rPr>
        <w:t>Distribusi</w:t>
      </w:r>
      <w:proofErr w:type="spellEnd"/>
      <w:r>
        <w:rPr>
          <w:rFonts w:ascii="Times New Roman" w:eastAsia="Calibri" w:hAnsi="Times New Roman" w:cs="Times New Roman"/>
          <w:b/>
          <w:bCs/>
          <w:lang w:val="en-US"/>
        </w:rPr>
        <w:t xml:space="preserve"> Beban</w:t>
      </w:r>
    </w:p>
    <w:p w14:paraId="1637CB21" w14:textId="77777777" w:rsidR="00706286" w:rsidRPr="00065B86" w:rsidRDefault="00706286" w:rsidP="00706286">
      <w:pPr>
        <w:pStyle w:val="ListParagraph"/>
        <w:autoSpaceDE w:val="0"/>
        <w:autoSpaceDN w:val="0"/>
        <w:adjustRightInd w:val="0"/>
        <w:spacing w:after="0" w:line="240" w:lineRule="auto"/>
        <w:ind w:left="360"/>
        <w:rPr>
          <w:rFonts w:ascii="Times New Roman" w:eastAsia="Calibri" w:hAnsi="Times New Roman" w:cs="Times New Roman"/>
          <w:b/>
          <w:bCs/>
        </w:rPr>
      </w:pPr>
    </w:p>
    <w:p w14:paraId="46830DDE" w14:textId="77777777" w:rsidR="001671BC" w:rsidRDefault="00065B86" w:rsidP="001671BC">
      <w:pPr>
        <w:autoSpaceDE w:val="0"/>
        <w:autoSpaceDN w:val="0"/>
        <w:adjustRightInd w:val="0"/>
        <w:spacing w:after="0" w:line="240" w:lineRule="auto"/>
        <w:ind w:firstLine="360"/>
        <w:jc w:val="both"/>
        <w:rPr>
          <w:rFonts w:ascii="Times New Roman" w:eastAsia="Calibri" w:hAnsi="Times New Roman" w:cs="Times New Roman"/>
          <w:lang w:val="en-US"/>
        </w:rPr>
      </w:pPr>
      <w:proofErr w:type="spellStart"/>
      <w:r w:rsidRPr="009B6304">
        <w:rPr>
          <w:rFonts w:ascii="Times New Roman" w:eastAsia="Calibri" w:hAnsi="Times New Roman" w:cs="Times New Roman"/>
          <w:lang w:val="en-US"/>
        </w:rPr>
        <w:t>Pendistribusian</w:t>
      </w:r>
      <w:proofErr w:type="spellEnd"/>
      <w:r w:rsidRPr="009B6304">
        <w:rPr>
          <w:rFonts w:ascii="Times New Roman" w:eastAsia="Calibri" w:hAnsi="Times New Roman" w:cs="Times New Roman"/>
          <w:lang w:val="en-US"/>
        </w:rPr>
        <w:t xml:space="preserve"> </w:t>
      </w:r>
      <w:proofErr w:type="spellStart"/>
      <w:r w:rsidRPr="009B6304">
        <w:rPr>
          <w:rFonts w:ascii="Times New Roman" w:eastAsia="Calibri" w:hAnsi="Times New Roman" w:cs="Times New Roman"/>
          <w:lang w:val="en-US"/>
        </w:rPr>
        <w:t>beban</w:t>
      </w:r>
      <w:proofErr w:type="spellEnd"/>
      <w:r w:rsidRPr="009B6304">
        <w:rPr>
          <w:rFonts w:ascii="Times New Roman" w:eastAsia="Calibri" w:hAnsi="Times New Roman" w:cs="Times New Roman"/>
          <w:lang w:val="en-US"/>
        </w:rPr>
        <w:t xml:space="preserve"> </w:t>
      </w:r>
      <w:proofErr w:type="spellStart"/>
      <w:r w:rsidRPr="009B6304">
        <w:rPr>
          <w:rFonts w:ascii="Times New Roman" w:eastAsia="Calibri" w:hAnsi="Times New Roman" w:cs="Times New Roman"/>
          <w:lang w:val="en-US"/>
        </w:rPr>
        <w:t>kapal</w:t>
      </w:r>
      <w:proofErr w:type="spellEnd"/>
      <w:r w:rsidRPr="009B6304">
        <w:rPr>
          <w:rFonts w:ascii="Times New Roman" w:eastAsia="Calibri" w:hAnsi="Times New Roman" w:cs="Times New Roman"/>
          <w:lang w:val="en-US"/>
        </w:rPr>
        <w:t xml:space="preserve"> </w:t>
      </w:r>
      <w:proofErr w:type="spellStart"/>
      <w:r w:rsidRPr="009B6304">
        <w:rPr>
          <w:rFonts w:ascii="Times New Roman" w:eastAsia="Calibri" w:hAnsi="Times New Roman" w:cs="Times New Roman"/>
          <w:lang w:val="en-US"/>
        </w:rPr>
        <w:t>secara</w:t>
      </w:r>
      <w:proofErr w:type="spellEnd"/>
      <w:r w:rsidRPr="009B6304">
        <w:rPr>
          <w:rFonts w:ascii="Times New Roman" w:eastAsia="Calibri" w:hAnsi="Times New Roman" w:cs="Times New Roman"/>
          <w:lang w:val="en-US"/>
        </w:rPr>
        <w:t xml:space="preserve"> </w:t>
      </w:r>
      <w:proofErr w:type="spellStart"/>
      <w:r w:rsidRPr="009B6304">
        <w:rPr>
          <w:rFonts w:ascii="Times New Roman" w:eastAsia="Calibri" w:hAnsi="Times New Roman" w:cs="Times New Roman"/>
          <w:lang w:val="en-US"/>
        </w:rPr>
        <w:t>menyeluruh</w:t>
      </w:r>
      <w:proofErr w:type="spellEnd"/>
      <w:r w:rsidRPr="009B6304">
        <w:rPr>
          <w:rFonts w:ascii="Times New Roman" w:eastAsia="Calibri" w:hAnsi="Times New Roman" w:cs="Times New Roman"/>
          <w:lang w:val="en-US"/>
        </w:rPr>
        <w:t xml:space="preserve"> </w:t>
      </w:r>
      <w:proofErr w:type="spellStart"/>
      <w:r w:rsidRPr="009B6304">
        <w:rPr>
          <w:rFonts w:ascii="Times New Roman" w:eastAsia="Calibri" w:hAnsi="Times New Roman" w:cs="Times New Roman"/>
          <w:lang w:val="en-US"/>
        </w:rPr>
        <w:t>sepanjang</w:t>
      </w:r>
      <w:proofErr w:type="spellEnd"/>
      <w:r w:rsidRPr="009B6304">
        <w:rPr>
          <w:rFonts w:ascii="Times New Roman" w:eastAsia="Calibri" w:hAnsi="Times New Roman" w:cs="Times New Roman"/>
          <w:lang w:val="en-US"/>
        </w:rPr>
        <w:t xml:space="preserve"> </w:t>
      </w:r>
      <w:r w:rsidR="009B6304" w:rsidRPr="009B6304">
        <w:rPr>
          <w:rFonts w:ascii="Times New Roman" w:eastAsia="Calibri" w:hAnsi="Times New Roman" w:cs="Times New Roman"/>
          <w:i/>
          <w:iCs/>
          <w:lang w:val="en-US"/>
        </w:rPr>
        <w:t xml:space="preserve">Length Between Perpendicular (LBP) </w:t>
      </w:r>
      <w:proofErr w:type="spellStart"/>
      <w:r w:rsidR="009B6304" w:rsidRPr="009B6304">
        <w:rPr>
          <w:rFonts w:ascii="Times New Roman" w:eastAsia="Calibri" w:hAnsi="Times New Roman" w:cs="Times New Roman"/>
          <w:lang w:val="en-US"/>
        </w:rPr>
        <w:t>dibagi</w:t>
      </w:r>
      <w:proofErr w:type="spellEnd"/>
      <w:r w:rsidR="009B6304" w:rsidRPr="009B6304">
        <w:rPr>
          <w:rFonts w:ascii="Times New Roman" w:eastAsia="Calibri" w:hAnsi="Times New Roman" w:cs="Times New Roman"/>
          <w:lang w:val="en-US"/>
        </w:rPr>
        <w:t xml:space="preserve"> 40 yang </w:t>
      </w:r>
      <w:proofErr w:type="spellStart"/>
      <w:r w:rsidR="009B6304" w:rsidRPr="009B6304">
        <w:rPr>
          <w:rFonts w:ascii="Times New Roman" w:eastAsia="Calibri" w:hAnsi="Times New Roman" w:cs="Times New Roman"/>
          <w:lang w:val="en-US"/>
        </w:rPr>
        <w:t>bertujuan</w:t>
      </w:r>
      <w:proofErr w:type="spellEnd"/>
      <w:r w:rsidR="009B6304" w:rsidRPr="009B6304">
        <w:rPr>
          <w:rFonts w:ascii="Times New Roman" w:eastAsia="Calibri" w:hAnsi="Times New Roman" w:cs="Times New Roman"/>
          <w:lang w:val="en-US"/>
        </w:rPr>
        <w:t xml:space="preserve"> </w:t>
      </w:r>
      <w:proofErr w:type="spellStart"/>
      <w:r w:rsidR="009B6304" w:rsidRPr="009B6304">
        <w:rPr>
          <w:rFonts w:ascii="Times New Roman" w:eastAsia="Calibri" w:hAnsi="Times New Roman" w:cs="Times New Roman"/>
          <w:lang w:val="en-US"/>
        </w:rPr>
        <w:t>untuk</w:t>
      </w:r>
      <w:proofErr w:type="spellEnd"/>
      <w:r w:rsidR="009B6304" w:rsidRPr="009B6304">
        <w:rPr>
          <w:rFonts w:ascii="Times New Roman" w:eastAsia="Calibri" w:hAnsi="Times New Roman" w:cs="Times New Roman"/>
          <w:lang w:val="en-US"/>
        </w:rPr>
        <w:t xml:space="preserve"> </w:t>
      </w:r>
      <w:proofErr w:type="spellStart"/>
      <w:r w:rsidR="009B6304" w:rsidRPr="009B6304">
        <w:rPr>
          <w:rFonts w:ascii="Times New Roman" w:eastAsia="Calibri" w:hAnsi="Times New Roman" w:cs="Times New Roman"/>
          <w:lang w:val="en-US"/>
        </w:rPr>
        <w:t>mendapatkan</w:t>
      </w:r>
      <w:proofErr w:type="spellEnd"/>
      <w:r w:rsidR="009B6304" w:rsidRPr="009B6304">
        <w:rPr>
          <w:rFonts w:ascii="Times New Roman" w:eastAsia="Calibri" w:hAnsi="Times New Roman" w:cs="Times New Roman"/>
          <w:lang w:val="en-US"/>
        </w:rPr>
        <w:t xml:space="preserve"> </w:t>
      </w:r>
      <w:proofErr w:type="spellStart"/>
      <w:r w:rsidR="009B6304" w:rsidRPr="009B6304">
        <w:rPr>
          <w:rFonts w:ascii="Times New Roman" w:eastAsia="Calibri" w:hAnsi="Times New Roman" w:cs="Times New Roman"/>
          <w:lang w:val="en-US"/>
        </w:rPr>
        <w:t>momen</w:t>
      </w:r>
      <w:proofErr w:type="spellEnd"/>
      <w:r w:rsidR="009B6304" w:rsidRPr="009B6304">
        <w:rPr>
          <w:rFonts w:ascii="Times New Roman" w:eastAsia="Calibri" w:hAnsi="Times New Roman" w:cs="Times New Roman"/>
          <w:lang w:val="en-US"/>
        </w:rPr>
        <w:t xml:space="preserve"> </w:t>
      </w:r>
      <w:proofErr w:type="spellStart"/>
      <w:r w:rsidR="009B6304" w:rsidRPr="009B6304">
        <w:rPr>
          <w:rFonts w:ascii="Times New Roman" w:eastAsia="Calibri" w:hAnsi="Times New Roman" w:cs="Times New Roman"/>
          <w:lang w:val="en-US"/>
        </w:rPr>
        <w:t>lengkung</w:t>
      </w:r>
      <w:proofErr w:type="spellEnd"/>
      <w:r w:rsidR="009B6304" w:rsidRPr="009B6304">
        <w:rPr>
          <w:rFonts w:ascii="Times New Roman" w:eastAsia="Calibri" w:hAnsi="Times New Roman" w:cs="Times New Roman"/>
          <w:lang w:val="en-US"/>
        </w:rPr>
        <w:t xml:space="preserve"> </w:t>
      </w:r>
      <w:proofErr w:type="spellStart"/>
      <w:r w:rsidR="009B6304" w:rsidRPr="009B6304">
        <w:rPr>
          <w:rFonts w:ascii="Times New Roman" w:eastAsia="Calibri" w:hAnsi="Times New Roman" w:cs="Times New Roman"/>
          <w:lang w:val="en-US"/>
        </w:rPr>
        <w:t>kapal</w:t>
      </w:r>
      <w:proofErr w:type="spellEnd"/>
      <w:r w:rsidR="009B6304" w:rsidRPr="009B6304">
        <w:rPr>
          <w:rFonts w:ascii="Times New Roman" w:eastAsia="Calibri" w:hAnsi="Times New Roman" w:cs="Times New Roman"/>
          <w:lang w:val="en-US"/>
        </w:rPr>
        <w:t xml:space="preserve">, Hasil </w:t>
      </w:r>
      <w:proofErr w:type="spellStart"/>
      <w:r w:rsidR="009B6304" w:rsidRPr="009B6304">
        <w:rPr>
          <w:rFonts w:ascii="Times New Roman" w:eastAsia="Calibri" w:hAnsi="Times New Roman" w:cs="Times New Roman"/>
          <w:lang w:val="en-US"/>
        </w:rPr>
        <w:t>distribusi</w:t>
      </w:r>
      <w:proofErr w:type="spellEnd"/>
      <w:r w:rsidR="009B6304" w:rsidRPr="009B6304">
        <w:rPr>
          <w:rFonts w:ascii="Times New Roman" w:eastAsia="Calibri" w:hAnsi="Times New Roman" w:cs="Times New Roman"/>
          <w:lang w:val="en-US"/>
        </w:rPr>
        <w:t xml:space="preserve"> </w:t>
      </w:r>
      <w:proofErr w:type="spellStart"/>
      <w:r w:rsidR="009B6304" w:rsidRPr="009B6304">
        <w:rPr>
          <w:rFonts w:ascii="Times New Roman" w:eastAsia="Calibri" w:hAnsi="Times New Roman" w:cs="Times New Roman"/>
          <w:lang w:val="en-US"/>
        </w:rPr>
        <w:t>beban</w:t>
      </w:r>
      <w:proofErr w:type="spellEnd"/>
      <w:r w:rsidR="009B6304" w:rsidRPr="009B6304">
        <w:rPr>
          <w:rFonts w:ascii="Times New Roman" w:eastAsia="Calibri" w:hAnsi="Times New Roman" w:cs="Times New Roman"/>
          <w:lang w:val="en-US"/>
        </w:rPr>
        <w:t xml:space="preserve"> </w:t>
      </w:r>
      <w:proofErr w:type="spellStart"/>
      <w:r w:rsidR="009B6304" w:rsidRPr="009B6304">
        <w:rPr>
          <w:rFonts w:ascii="Times New Roman" w:eastAsia="Calibri" w:hAnsi="Times New Roman" w:cs="Times New Roman"/>
          <w:lang w:val="en-US"/>
        </w:rPr>
        <w:t>kapal</w:t>
      </w:r>
      <w:proofErr w:type="spellEnd"/>
      <w:r w:rsidR="009B6304">
        <w:rPr>
          <w:rFonts w:ascii="Times New Roman" w:eastAsia="Calibri" w:hAnsi="Times New Roman" w:cs="Times New Roman"/>
          <w:lang w:val="en-US"/>
        </w:rPr>
        <w:t xml:space="preserve"> </w:t>
      </w:r>
      <w:proofErr w:type="spellStart"/>
      <w:r w:rsidR="009B6304">
        <w:rPr>
          <w:rFonts w:ascii="Times New Roman" w:eastAsia="Calibri" w:hAnsi="Times New Roman" w:cs="Times New Roman"/>
          <w:lang w:val="en-US"/>
        </w:rPr>
        <w:t>disajikan</w:t>
      </w:r>
      <w:proofErr w:type="spellEnd"/>
      <w:r w:rsidR="009B6304">
        <w:rPr>
          <w:rFonts w:ascii="Times New Roman" w:eastAsia="Calibri" w:hAnsi="Times New Roman" w:cs="Times New Roman"/>
          <w:lang w:val="en-US"/>
        </w:rPr>
        <w:t xml:space="preserve"> pada </w:t>
      </w:r>
      <w:proofErr w:type="spellStart"/>
      <w:r w:rsidR="009B6304">
        <w:rPr>
          <w:rFonts w:ascii="Times New Roman" w:eastAsia="Calibri" w:hAnsi="Times New Roman" w:cs="Times New Roman"/>
          <w:lang w:val="en-US"/>
        </w:rPr>
        <w:t>gambar</w:t>
      </w:r>
      <w:proofErr w:type="spellEnd"/>
      <w:r w:rsidR="009B6304">
        <w:rPr>
          <w:rFonts w:ascii="Times New Roman" w:eastAsia="Calibri" w:hAnsi="Times New Roman" w:cs="Times New Roman"/>
          <w:lang w:val="en-US"/>
        </w:rPr>
        <w:t xml:space="preserve"> 10 </w:t>
      </w:r>
      <w:proofErr w:type="spellStart"/>
      <w:r w:rsidR="009B6304">
        <w:rPr>
          <w:rFonts w:ascii="Times New Roman" w:eastAsia="Calibri" w:hAnsi="Times New Roman" w:cs="Times New Roman"/>
          <w:lang w:val="en-US"/>
        </w:rPr>
        <w:t>untuk</w:t>
      </w:r>
      <w:proofErr w:type="spellEnd"/>
      <w:r w:rsidR="009B6304">
        <w:rPr>
          <w:rFonts w:ascii="Times New Roman" w:eastAsia="Calibri" w:hAnsi="Times New Roman" w:cs="Times New Roman"/>
          <w:lang w:val="en-US"/>
        </w:rPr>
        <w:t xml:space="preserve"> </w:t>
      </w:r>
      <w:proofErr w:type="spellStart"/>
      <w:r w:rsidR="001671BC">
        <w:rPr>
          <w:rFonts w:ascii="Times New Roman" w:eastAsia="Calibri" w:hAnsi="Times New Roman" w:cs="Times New Roman"/>
          <w:lang w:val="en-US"/>
        </w:rPr>
        <w:t>setiap</w:t>
      </w:r>
      <w:proofErr w:type="spellEnd"/>
      <w:r w:rsidR="001671BC">
        <w:rPr>
          <w:rFonts w:ascii="Times New Roman" w:eastAsia="Calibri" w:hAnsi="Times New Roman" w:cs="Times New Roman"/>
          <w:lang w:val="en-US"/>
        </w:rPr>
        <w:t xml:space="preserve"> </w:t>
      </w:r>
      <w:r w:rsidR="001671BC">
        <w:rPr>
          <w:rFonts w:ascii="Times New Roman" w:eastAsia="Calibri" w:hAnsi="Times New Roman" w:cs="Times New Roman"/>
          <w:i/>
          <w:iCs/>
          <w:lang w:val="en-US"/>
        </w:rPr>
        <w:t>station</w:t>
      </w:r>
      <w:r w:rsidR="001671BC">
        <w:rPr>
          <w:rFonts w:ascii="Times New Roman" w:eastAsia="Calibri" w:hAnsi="Times New Roman" w:cs="Times New Roman"/>
          <w:lang w:val="en-US"/>
        </w:rPr>
        <w:t>.</w:t>
      </w:r>
    </w:p>
    <w:p w14:paraId="3BC93400" w14:textId="77777777" w:rsidR="001671BC" w:rsidRDefault="001671BC" w:rsidP="001671BC">
      <w:pPr>
        <w:keepNext/>
        <w:autoSpaceDE w:val="0"/>
        <w:autoSpaceDN w:val="0"/>
        <w:adjustRightInd w:val="0"/>
        <w:spacing w:after="0" w:line="240" w:lineRule="auto"/>
        <w:jc w:val="center"/>
      </w:pPr>
      <w:r>
        <w:rPr>
          <w:noProof/>
        </w:rPr>
        <w:drawing>
          <wp:inline distT="0" distB="0" distL="0" distR="0" wp14:anchorId="60AC24B1" wp14:editId="5A347E5E">
            <wp:extent cx="2835275" cy="1764665"/>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275" cy="1764665"/>
                    </a:xfrm>
                    <a:prstGeom prst="rect">
                      <a:avLst/>
                    </a:prstGeom>
                    <a:noFill/>
                    <a:ln>
                      <a:noFill/>
                    </a:ln>
                  </pic:spPr>
                </pic:pic>
              </a:graphicData>
            </a:graphic>
          </wp:inline>
        </w:drawing>
      </w:r>
    </w:p>
    <w:p w14:paraId="6B6793CD" w14:textId="6659B80A" w:rsidR="001671BC" w:rsidRDefault="001671BC" w:rsidP="001671BC">
      <w:pPr>
        <w:pStyle w:val="Caption"/>
        <w:spacing w:after="0"/>
        <w:jc w:val="center"/>
        <w:rPr>
          <w:rFonts w:ascii="Times New Roman" w:hAnsi="Times New Roman" w:cs="Times New Roman"/>
          <w:i w:val="0"/>
          <w:iCs w:val="0"/>
          <w:color w:val="auto"/>
          <w:sz w:val="22"/>
          <w:szCs w:val="22"/>
          <w:lang w:val="en-US"/>
        </w:rPr>
      </w:pPr>
      <w:r w:rsidRPr="001671BC">
        <w:rPr>
          <w:rFonts w:ascii="Times New Roman" w:hAnsi="Times New Roman" w:cs="Times New Roman"/>
          <w:i w:val="0"/>
          <w:iCs w:val="0"/>
          <w:color w:val="auto"/>
          <w:sz w:val="22"/>
          <w:szCs w:val="22"/>
        </w:rPr>
        <w:t xml:space="preserve">Gambar </w:t>
      </w:r>
      <w:r w:rsidRPr="001671BC">
        <w:rPr>
          <w:rFonts w:ascii="Times New Roman" w:hAnsi="Times New Roman" w:cs="Times New Roman"/>
          <w:i w:val="0"/>
          <w:iCs w:val="0"/>
          <w:color w:val="auto"/>
          <w:sz w:val="22"/>
          <w:szCs w:val="22"/>
        </w:rPr>
        <w:fldChar w:fldCharType="begin"/>
      </w:r>
      <w:r w:rsidRPr="001671BC">
        <w:rPr>
          <w:rFonts w:ascii="Times New Roman" w:hAnsi="Times New Roman" w:cs="Times New Roman"/>
          <w:i w:val="0"/>
          <w:iCs w:val="0"/>
          <w:color w:val="auto"/>
          <w:sz w:val="22"/>
          <w:szCs w:val="22"/>
        </w:rPr>
        <w:instrText xml:space="preserve"> SEQ Gambar \* ARABIC </w:instrText>
      </w:r>
      <w:r w:rsidRPr="001671BC">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6</w:t>
      </w:r>
      <w:r w:rsidRPr="001671BC">
        <w:rPr>
          <w:rFonts w:ascii="Times New Roman" w:hAnsi="Times New Roman" w:cs="Times New Roman"/>
          <w:i w:val="0"/>
          <w:iCs w:val="0"/>
          <w:color w:val="auto"/>
          <w:sz w:val="22"/>
          <w:szCs w:val="22"/>
        </w:rPr>
        <w:fldChar w:fldCharType="end"/>
      </w:r>
      <w:r w:rsidRPr="001671BC">
        <w:rPr>
          <w:rFonts w:ascii="Times New Roman" w:hAnsi="Times New Roman" w:cs="Times New Roman"/>
          <w:i w:val="0"/>
          <w:iCs w:val="0"/>
          <w:color w:val="auto"/>
          <w:sz w:val="22"/>
          <w:szCs w:val="22"/>
          <w:lang w:val="en-US"/>
        </w:rPr>
        <w:t xml:space="preserve">. </w:t>
      </w:r>
      <w:proofErr w:type="spellStart"/>
      <w:r w:rsidRPr="001671BC">
        <w:rPr>
          <w:rFonts w:ascii="Times New Roman" w:hAnsi="Times New Roman" w:cs="Times New Roman"/>
          <w:i w:val="0"/>
          <w:iCs w:val="0"/>
          <w:color w:val="auto"/>
          <w:sz w:val="22"/>
          <w:szCs w:val="22"/>
          <w:lang w:val="en-US"/>
        </w:rPr>
        <w:t>Pendistribusian</w:t>
      </w:r>
      <w:proofErr w:type="spellEnd"/>
      <w:r w:rsidRPr="001671BC">
        <w:rPr>
          <w:rFonts w:ascii="Times New Roman" w:hAnsi="Times New Roman" w:cs="Times New Roman"/>
          <w:i w:val="0"/>
          <w:iCs w:val="0"/>
          <w:color w:val="auto"/>
          <w:sz w:val="22"/>
          <w:szCs w:val="22"/>
          <w:lang w:val="en-US"/>
        </w:rPr>
        <w:t xml:space="preserve"> </w:t>
      </w:r>
      <w:proofErr w:type="spellStart"/>
      <w:r w:rsidRPr="001671BC">
        <w:rPr>
          <w:rFonts w:ascii="Times New Roman" w:hAnsi="Times New Roman" w:cs="Times New Roman"/>
          <w:i w:val="0"/>
          <w:iCs w:val="0"/>
          <w:color w:val="auto"/>
          <w:sz w:val="22"/>
          <w:szCs w:val="22"/>
          <w:lang w:val="en-US"/>
        </w:rPr>
        <w:t>Pembebaban</w:t>
      </w:r>
      <w:proofErr w:type="spellEnd"/>
      <w:r w:rsidRPr="001671BC">
        <w:rPr>
          <w:rFonts w:ascii="Times New Roman" w:hAnsi="Times New Roman" w:cs="Times New Roman"/>
          <w:i w:val="0"/>
          <w:iCs w:val="0"/>
          <w:color w:val="auto"/>
          <w:sz w:val="22"/>
          <w:szCs w:val="22"/>
          <w:lang w:val="en-US"/>
        </w:rPr>
        <w:t xml:space="preserve"> </w:t>
      </w:r>
      <w:r w:rsidRPr="001671BC">
        <w:rPr>
          <w:rFonts w:ascii="Times New Roman" w:hAnsi="Times New Roman" w:cs="Times New Roman"/>
          <w:color w:val="auto"/>
          <w:sz w:val="22"/>
          <w:szCs w:val="22"/>
          <w:lang w:val="en-US"/>
        </w:rPr>
        <w:t>LWT</w:t>
      </w:r>
      <w:r w:rsidRPr="001671BC">
        <w:rPr>
          <w:rFonts w:ascii="Times New Roman" w:hAnsi="Times New Roman" w:cs="Times New Roman"/>
          <w:i w:val="0"/>
          <w:iCs w:val="0"/>
          <w:color w:val="auto"/>
          <w:sz w:val="22"/>
          <w:szCs w:val="22"/>
          <w:lang w:val="en-US"/>
        </w:rPr>
        <w:t xml:space="preserve"> + </w:t>
      </w:r>
      <w:r w:rsidRPr="001671BC">
        <w:rPr>
          <w:rFonts w:ascii="Times New Roman" w:hAnsi="Times New Roman" w:cs="Times New Roman"/>
          <w:color w:val="auto"/>
          <w:sz w:val="22"/>
          <w:szCs w:val="22"/>
          <w:lang w:val="en-US"/>
        </w:rPr>
        <w:t>DWT</w:t>
      </w:r>
      <w:r w:rsidRPr="001671BC">
        <w:rPr>
          <w:rFonts w:ascii="Times New Roman" w:hAnsi="Times New Roman" w:cs="Times New Roman"/>
          <w:i w:val="0"/>
          <w:iCs w:val="0"/>
          <w:color w:val="auto"/>
          <w:sz w:val="22"/>
          <w:szCs w:val="22"/>
          <w:lang w:val="en-US"/>
        </w:rPr>
        <w:t xml:space="preserve"> </w:t>
      </w:r>
      <w:proofErr w:type="spellStart"/>
      <w:r w:rsidRPr="001671BC">
        <w:rPr>
          <w:rFonts w:ascii="Times New Roman" w:hAnsi="Times New Roman" w:cs="Times New Roman"/>
          <w:i w:val="0"/>
          <w:iCs w:val="0"/>
          <w:color w:val="auto"/>
          <w:sz w:val="22"/>
          <w:szCs w:val="22"/>
          <w:lang w:val="en-US"/>
        </w:rPr>
        <w:t>Kapal</w:t>
      </w:r>
      <w:proofErr w:type="spellEnd"/>
    </w:p>
    <w:p w14:paraId="6B5E8378" w14:textId="6DF70360" w:rsidR="001671BC" w:rsidRDefault="001671BC" w:rsidP="000160AD">
      <w:pPr>
        <w:spacing w:after="0"/>
        <w:rPr>
          <w:rFonts w:ascii="Times New Roman" w:hAnsi="Times New Roman" w:cs="Times New Roman"/>
          <w:lang w:val="en-US"/>
        </w:rPr>
      </w:pPr>
    </w:p>
    <w:p w14:paraId="1C0BB10F" w14:textId="39FA14A1" w:rsidR="009C3E7A" w:rsidRPr="00770C4C" w:rsidRDefault="00144B4D" w:rsidP="00065B86">
      <w:pPr>
        <w:pStyle w:val="ListParagraph"/>
        <w:numPr>
          <w:ilvl w:val="0"/>
          <w:numId w:val="15"/>
        </w:numPr>
        <w:autoSpaceDE w:val="0"/>
        <w:autoSpaceDN w:val="0"/>
        <w:adjustRightInd w:val="0"/>
        <w:spacing w:after="0" w:line="240" w:lineRule="auto"/>
        <w:ind w:left="360"/>
        <w:rPr>
          <w:rFonts w:ascii="Times New Roman" w:eastAsia="Calibri" w:hAnsi="Times New Roman" w:cs="Times New Roman"/>
          <w:b/>
          <w:bCs/>
        </w:rPr>
      </w:pPr>
      <w:proofErr w:type="spellStart"/>
      <w:r>
        <w:rPr>
          <w:rFonts w:ascii="Times New Roman" w:eastAsia="Calibri" w:hAnsi="Times New Roman" w:cs="Times New Roman"/>
          <w:b/>
          <w:bCs/>
          <w:lang w:val="en-US"/>
        </w:rPr>
        <w:t>Kondisi</w:t>
      </w:r>
      <w:proofErr w:type="spellEnd"/>
      <w:r w:rsidR="005D4707">
        <w:rPr>
          <w:rFonts w:ascii="Times New Roman" w:eastAsia="Calibri" w:hAnsi="Times New Roman" w:cs="Times New Roman"/>
          <w:b/>
          <w:bCs/>
          <w:lang w:val="en-US"/>
        </w:rPr>
        <w:t xml:space="preserve"> </w:t>
      </w:r>
      <w:r>
        <w:rPr>
          <w:rFonts w:ascii="Times New Roman" w:eastAsia="Calibri" w:hAnsi="Times New Roman" w:cs="Times New Roman"/>
          <w:b/>
          <w:bCs/>
          <w:i/>
          <w:iCs/>
          <w:lang w:val="en-US"/>
        </w:rPr>
        <w:t xml:space="preserve">Sagging </w:t>
      </w:r>
      <w:r>
        <w:rPr>
          <w:rFonts w:ascii="Times New Roman" w:eastAsia="Calibri" w:hAnsi="Times New Roman" w:cs="Times New Roman"/>
          <w:b/>
          <w:bCs/>
          <w:lang w:val="en-US"/>
        </w:rPr>
        <w:t>dan</w:t>
      </w:r>
      <w:r>
        <w:rPr>
          <w:rFonts w:ascii="Times New Roman" w:eastAsia="Calibri" w:hAnsi="Times New Roman" w:cs="Times New Roman"/>
          <w:b/>
          <w:bCs/>
          <w:i/>
          <w:iCs/>
          <w:lang w:val="en-US"/>
        </w:rPr>
        <w:t xml:space="preserve"> Hogging</w:t>
      </w:r>
    </w:p>
    <w:p w14:paraId="5EA68AA5" w14:textId="3621C152" w:rsidR="00770C4C" w:rsidRDefault="00770C4C" w:rsidP="00770C4C">
      <w:pPr>
        <w:pStyle w:val="ListParagraph"/>
        <w:autoSpaceDE w:val="0"/>
        <w:autoSpaceDN w:val="0"/>
        <w:adjustRightInd w:val="0"/>
        <w:spacing w:after="0" w:line="240" w:lineRule="auto"/>
        <w:ind w:left="360"/>
        <w:rPr>
          <w:rFonts w:ascii="Times New Roman" w:eastAsia="Calibri" w:hAnsi="Times New Roman" w:cs="Times New Roman"/>
          <w:b/>
          <w:bCs/>
          <w:lang w:val="en-US"/>
        </w:rPr>
      </w:pPr>
    </w:p>
    <w:p w14:paraId="73234E51" w14:textId="7CE7FAE7" w:rsidR="005B5ED5" w:rsidRDefault="005D4707" w:rsidP="005D4707">
      <w:pPr>
        <w:tabs>
          <w:tab w:val="left" w:pos="360"/>
        </w:tabs>
        <w:autoSpaceDE w:val="0"/>
        <w:autoSpaceDN w:val="0"/>
        <w:adjustRightInd w:val="0"/>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ab/>
      </w:r>
      <w:proofErr w:type="spellStart"/>
      <w:r>
        <w:rPr>
          <w:rFonts w:ascii="Times New Roman" w:eastAsia="Calibri" w:hAnsi="Times New Roman" w:cs="Times New Roman"/>
          <w:lang w:val="en-US"/>
        </w:rPr>
        <w:t>Kondisi</w:t>
      </w:r>
      <w:proofErr w:type="spellEnd"/>
      <w:r>
        <w:rPr>
          <w:rFonts w:ascii="Times New Roman" w:eastAsia="Calibri" w:hAnsi="Times New Roman" w:cs="Times New Roman"/>
          <w:lang w:val="en-US"/>
        </w:rPr>
        <w:t xml:space="preserve"> </w:t>
      </w:r>
      <w:r>
        <w:rPr>
          <w:rFonts w:ascii="Times New Roman" w:eastAsia="Calibri" w:hAnsi="Times New Roman" w:cs="Times New Roman"/>
          <w:i/>
          <w:iCs/>
          <w:lang w:val="en-US"/>
        </w:rPr>
        <w:t xml:space="preserve">sagging </w:t>
      </w:r>
      <w:proofErr w:type="spellStart"/>
      <w:r>
        <w:rPr>
          <w:rFonts w:ascii="Times New Roman" w:eastAsia="Calibri" w:hAnsi="Times New Roman" w:cs="Times New Roman"/>
          <w:lang w:val="en-US"/>
        </w:rPr>
        <w:t>terjadi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apabila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muatan</w:t>
      </w:r>
      <w:proofErr w:type="spellEnd"/>
      <w:r>
        <w:rPr>
          <w:rFonts w:ascii="Times New Roman" w:eastAsia="Calibri" w:hAnsi="Times New Roman" w:cs="Times New Roman"/>
          <w:lang w:val="en-US"/>
        </w:rPr>
        <w:t xml:space="preserve"> di </w:t>
      </w:r>
      <w:proofErr w:type="spellStart"/>
      <w:r>
        <w:rPr>
          <w:rFonts w:ascii="Times New Roman" w:eastAsia="Calibri" w:hAnsi="Times New Roman" w:cs="Times New Roman"/>
          <w:lang w:val="en-US"/>
        </w:rPr>
        <w:t>pusatkan</w:t>
      </w:r>
      <w:proofErr w:type="spellEnd"/>
      <w:r>
        <w:rPr>
          <w:rFonts w:ascii="Times New Roman" w:eastAsia="Calibri" w:hAnsi="Times New Roman" w:cs="Times New Roman"/>
          <w:lang w:val="en-US"/>
        </w:rPr>
        <w:t xml:space="preserve"> pada </w:t>
      </w:r>
      <w:proofErr w:type="spellStart"/>
      <w:r>
        <w:rPr>
          <w:rFonts w:ascii="Times New Roman" w:eastAsia="Calibri" w:hAnsi="Times New Roman" w:cs="Times New Roman"/>
          <w:lang w:val="en-US"/>
        </w:rPr>
        <w:t>bagian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tengah</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sehingga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tertekan</w:t>
      </w:r>
      <w:proofErr w:type="spellEnd"/>
      <w:r>
        <w:rPr>
          <w:rFonts w:ascii="Times New Roman" w:eastAsia="Calibri" w:hAnsi="Times New Roman" w:cs="Times New Roman"/>
          <w:lang w:val="en-US"/>
        </w:rPr>
        <w:t xml:space="preserve"> pada </w:t>
      </w:r>
      <w:proofErr w:type="spellStart"/>
      <w:r>
        <w:rPr>
          <w:rFonts w:ascii="Times New Roman" w:eastAsia="Calibri" w:hAnsi="Times New Roman" w:cs="Times New Roman"/>
          <w:lang w:val="en-US"/>
        </w:rPr>
        <w:t>bagian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tengahnya</w:t>
      </w:r>
      <w:proofErr w:type="spellEnd"/>
      <w:r w:rsidR="0009465F">
        <w:rPr>
          <w:rFonts w:ascii="Times New Roman" w:eastAsia="Calibri" w:hAnsi="Times New Roman" w:cs="Times New Roman"/>
          <w:lang w:val="en-US"/>
        </w:rPr>
        <w:t xml:space="preserve"> </w:t>
      </w:r>
      <w:proofErr w:type="spellStart"/>
      <w:r w:rsidR="0009465F">
        <w:rPr>
          <w:rFonts w:ascii="Times New Roman" w:eastAsia="Calibri" w:hAnsi="Times New Roman" w:cs="Times New Roman"/>
          <w:lang w:val="en-US"/>
        </w:rPr>
        <w:t>sehingga</w:t>
      </w:r>
      <w:proofErr w:type="spellEnd"/>
      <w:r w:rsidR="0009465F">
        <w:rPr>
          <w:rFonts w:ascii="Times New Roman" w:eastAsia="Calibri" w:hAnsi="Times New Roman" w:cs="Times New Roman"/>
          <w:lang w:val="en-US"/>
        </w:rPr>
        <w:t xml:space="preserve"> </w:t>
      </w:r>
      <w:proofErr w:type="spellStart"/>
      <w:r w:rsidR="0009465F">
        <w:rPr>
          <w:rFonts w:ascii="Times New Roman" w:eastAsia="Calibri" w:hAnsi="Times New Roman" w:cs="Times New Roman"/>
          <w:lang w:val="en-US"/>
        </w:rPr>
        <w:t>mengakibatkan</w:t>
      </w:r>
      <w:proofErr w:type="spellEnd"/>
      <w:r w:rsidR="0009465F">
        <w:rPr>
          <w:rFonts w:ascii="Times New Roman" w:eastAsia="Calibri" w:hAnsi="Times New Roman" w:cs="Times New Roman"/>
          <w:lang w:val="en-US"/>
        </w:rPr>
        <w:t xml:space="preserve"> </w:t>
      </w:r>
      <w:proofErr w:type="spellStart"/>
      <w:r w:rsidR="0009465F">
        <w:rPr>
          <w:rFonts w:ascii="Times New Roman" w:eastAsia="Calibri" w:hAnsi="Times New Roman" w:cs="Times New Roman"/>
          <w:lang w:val="en-US"/>
        </w:rPr>
        <w:t>bentuk</w:t>
      </w:r>
      <w:proofErr w:type="spellEnd"/>
      <w:r w:rsidR="0009465F">
        <w:rPr>
          <w:rFonts w:ascii="Times New Roman" w:eastAsia="Calibri" w:hAnsi="Times New Roman" w:cs="Times New Roman"/>
          <w:lang w:val="en-US"/>
        </w:rPr>
        <w:t xml:space="preserve"> </w:t>
      </w:r>
      <w:proofErr w:type="spellStart"/>
      <w:r w:rsidR="0009465F">
        <w:rPr>
          <w:rFonts w:ascii="Times New Roman" w:eastAsia="Calibri" w:hAnsi="Times New Roman" w:cs="Times New Roman"/>
          <w:lang w:val="en-US"/>
        </w:rPr>
        <w:t>kapal</w:t>
      </w:r>
      <w:proofErr w:type="spellEnd"/>
      <w:r w:rsidR="0009465F">
        <w:rPr>
          <w:rFonts w:ascii="Times New Roman" w:eastAsia="Calibri" w:hAnsi="Times New Roman" w:cs="Times New Roman"/>
          <w:lang w:val="en-US"/>
        </w:rPr>
        <w:t xml:space="preserve"> </w:t>
      </w:r>
      <w:proofErr w:type="spellStart"/>
      <w:r w:rsidR="0009465F">
        <w:rPr>
          <w:rFonts w:ascii="Times New Roman" w:eastAsia="Calibri" w:hAnsi="Times New Roman" w:cs="Times New Roman"/>
          <w:lang w:val="en-US"/>
        </w:rPr>
        <w:t>hampir</w:t>
      </w:r>
      <w:proofErr w:type="spellEnd"/>
      <w:r w:rsidR="0009465F">
        <w:rPr>
          <w:rFonts w:ascii="Times New Roman" w:eastAsia="Calibri" w:hAnsi="Times New Roman" w:cs="Times New Roman"/>
          <w:lang w:val="en-US"/>
        </w:rPr>
        <w:t xml:space="preserve"> </w:t>
      </w:r>
      <w:proofErr w:type="spellStart"/>
      <w:r w:rsidR="0009465F">
        <w:rPr>
          <w:rFonts w:ascii="Times New Roman" w:eastAsia="Calibri" w:hAnsi="Times New Roman" w:cs="Times New Roman"/>
          <w:lang w:val="en-US"/>
        </w:rPr>
        <w:t>menyerupai</w:t>
      </w:r>
      <w:proofErr w:type="spellEnd"/>
      <w:r w:rsidR="0009465F">
        <w:rPr>
          <w:rFonts w:ascii="Times New Roman" w:eastAsia="Calibri" w:hAnsi="Times New Roman" w:cs="Times New Roman"/>
          <w:lang w:val="en-US"/>
        </w:rPr>
        <w:t xml:space="preserve"> </w:t>
      </w:r>
      <w:proofErr w:type="spellStart"/>
      <w:r w:rsidR="0009465F">
        <w:rPr>
          <w:rFonts w:ascii="Times New Roman" w:eastAsia="Calibri" w:hAnsi="Times New Roman" w:cs="Times New Roman"/>
          <w:lang w:val="en-US"/>
        </w:rPr>
        <w:t>huruf</w:t>
      </w:r>
      <w:proofErr w:type="spellEnd"/>
      <w:r w:rsidR="0009465F">
        <w:rPr>
          <w:rFonts w:ascii="Times New Roman" w:eastAsia="Calibri" w:hAnsi="Times New Roman" w:cs="Times New Roman"/>
          <w:lang w:val="en-US"/>
        </w:rPr>
        <w:t xml:space="preserve"> “U”.</w:t>
      </w:r>
    </w:p>
    <w:p w14:paraId="6A9163AE" w14:textId="75BBF139" w:rsidR="0009465F" w:rsidRDefault="0009465F" w:rsidP="005D4707">
      <w:pPr>
        <w:tabs>
          <w:tab w:val="left" w:pos="360"/>
        </w:tabs>
        <w:autoSpaceDE w:val="0"/>
        <w:autoSpaceDN w:val="0"/>
        <w:adjustRightInd w:val="0"/>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ab/>
      </w:r>
      <w:proofErr w:type="spellStart"/>
      <w:r>
        <w:rPr>
          <w:rFonts w:ascii="Times New Roman" w:eastAsia="Calibri" w:hAnsi="Times New Roman" w:cs="Times New Roman"/>
          <w:lang w:val="en-US"/>
        </w:rPr>
        <w:t>Kondisi</w:t>
      </w:r>
      <w:proofErr w:type="spellEnd"/>
      <w:r>
        <w:rPr>
          <w:rFonts w:ascii="Times New Roman" w:eastAsia="Calibri" w:hAnsi="Times New Roman" w:cs="Times New Roman"/>
          <w:lang w:val="en-US"/>
        </w:rPr>
        <w:t xml:space="preserve"> </w:t>
      </w:r>
      <w:r>
        <w:rPr>
          <w:rFonts w:ascii="Times New Roman" w:eastAsia="Calibri" w:hAnsi="Times New Roman" w:cs="Times New Roman"/>
          <w:i/>
          <w:iCs/>
          <w:lang w:val="en-US"/>
        </w:rPr>
        <w:t xml:space="preserve">hogging </w:t>
      </w:r>
      <w:proofErr w:type="spellStart"/>
      <w:r>
        <w:rPr>
          <w:rFonts w:ascii="Times New Roman" w:eastAsia="Calibri" w:hAnsi="Times New Roman" w:cs="Times New Roman"/>
          <w:lang w:val="en-US"/>
        </w:rPr>
        <w:t>terjadi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apabila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muatan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dipusatkan</w:t>
      </w:r>
      <w:proofErr w:type="spellEnd"/>
      <w:r>
        <w:rPr>
          <w:rFonts w:ascii="Times New Roman" w:eastAsia="Calibri" w:hAnsi="Times New Roman" w:cs="Times New Roman"/>
          <w:lang w:val="en-US"/>
        </w:rPr>
        <w:t xml:space="preserve"> pada </w:t>
      </w:r>
      <w:proofErr w:type="spellStart"/>
      <w:r>
        <w:rPr>
          <w:rFonts w:ascii="Times New Roman" w:eastAsia="Calibri" w:hAnsi="Times New Roman" w:cs="Times New Roman"/>
          <w:lang w:val="en-US"/>
        </w:rPr>
        <w:t>bagian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depan</w:t>
      </w:r>
      <w:proofErr w:type="spellEnd"/>
      <w:r>
        <w:rPr>
          <w:rFonts w:ascii="Times New Roman" w:eastAsia="Calibri" w:hAnsi="Times New Roman" w:cs="Times New Roman"/>
          <w:lang w:val="en-US"/>
        </w:rPr>
        <w:t xml:space="preserve"> dan </w:t>
      </w:r>
      <w:proofErr w:type="spellStart"/>
      <w:r>
        <w:rPr>
          <w:rFonts w:ascii="Times New Roman" w:eastAsia="Calibri" w:hAnsi="Times New Roman" w:cs="Times New Roman"/>
          <w:lang w:val="en-US"/>
        </w:rPr>
        <w:t>belakang</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sehingga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tertekan</w:t>
      </w:r>
      <w:proofErr w:type="spellEnd"/>
      <w:r>
        <w:rPr>
          <w:rFonts w:ascii="Times New Roman" w:eastAsia="Calibri" w:hAnsi="Times New Roman" w:cs="Times New Roman"/>
          <w:lang w:val="en-US"/>
        </w:rPr>
        <w:t xml:space="preserve"> pada </w:t>
      </w:r>
      <w:proofErr w:type="spellStart"/>
      <w:r>
        <w:rPr>
          <w:rFonts w:ascii="Times New Roman" w:eastAsia="Calibri" w:hAnsi="Times New Roman" w:cs="Times New Roman"/>
          <w:lang w:val="en-US"/>
        </w:rPr>
        <w:t>ujung-ujung</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sehingga</w:t>
      </w:r>
      <w:proofErr w:type="spellEnd"/>
      <w:r>
        <w:rPr>
          <w:rFonts w:ascii="Times New Roman" w:eastAsia="Calibri" w:hAnsi="Times New Roman" w:cs="Times New Roman"/>
          <w:lang w:val="en-US"/>
        </w:rPr>
        <w:t xml:space="preserve"> </w:t>
      </w:r>
      <w:proofErr w:type="spellStart"/>
      <w:proofErr w:type="gramStart"/>
      <w:r>
        <w:rPr>
          <w:rFonts w:ascii="Times New Roman" w:eastAsia="Calibri" w:hAnsi="Times New Roman" w:cs="Times New Roman"/>
          <w:lang w:val="en-US"/>
        </w:rPr>
        <w:t>mengakibatkan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bentuk</w:t>
      </w:r>
      <w:proofErr w:type="spellEnd"/>
      <w:proofErr w:type="gram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hampir</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menyerupai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huruf</w:t>
      </w:r>
      <w:proofErr w:type="spellEnd"/>
      <w:r>
        <w:rPr>
          <w:rFonts w:ascii="Times New Roman" w:eastAsia="Calibri" w:hAnsi="Times New Roman" w:cs="Times New Roman"/>
          <w:lang w:val="en-US"/>
        </w:rPr>
        <w:t xml:space="preserve"> “n”.</w:t>
      </w:r>
    </w:p>
    <w:p w14:paraId="4621FC30" w14:textId="20D4873E" w:rsidR="0009465F" w:rsidRDefault="0009465F" w:rsidP="005D4707">
      <w:pPr>
        <w:tabs>
          <w:tab w:val="left" w:pos="360"/>
        </w:tabs>
        <w:autoSpaceDE w:val="0"/>
        <w:autoSpaceDN w:val="0"/>
        <w:adjustRightInd w:val="0"/>
        <w:spacing w:after="0" w:line="240" w:lineRule="auto"/>
        <w:jc w:val="both"/>
        <w:rPr>
          <w:rFonts w:ascii="Times New Roman" w:eastAsia="Calibri" w:hAnsi="Times New Roman" w:cs="Times New Roman"/>
          <w:lang w:val="en-US"/>
        </w:rPr>
      </w:pPr>
    </w:p>
    <w:p w14:paraId="7758E672" w14:textId="5F155C92" w:rsidR="00A81420" w:rsidRPr="00A81420" w:rsidRDefault="00A81420" w:rsidP="00A81420">
      <w:pPr>
        <w:pStyle w:val="ListParagraph"/>
        <w:numPr>
          <w:ilvl w:val="1"/>
          <w:numId w:val="2"/>
        </w:numPr>
        <w:autoSpaceDE w:val="0"/>
        <w:autoSpaceDN w:val="0"/>
        <w:adjustRightInd w:val="0"/>
        <w:spacing w:after="0" w:line="240" w:lineRule="auto"/>
        <w:ind w:left="450" w:hanging="450"/>
        <w:rPr>
          <w:rFonts w:ascii="Times New Roman" w:eastAsia="Calibri" w:hAnsi="Times New Roman" w:cs="Times New Roman"/>
          <w:b/>
          <w:bCs/>
        </w:rPr>
      </w:pPr>
      <w:proofErr w:type="spellStart"/>
      <w:r>
        <w:rPr>
          <w:rFonts w:ascii="Times New Roman" w:eastAsia="Calibri" w:hAnsi="Times New Roman" w:cs="Times New Roman"/>
          <w:b/>
          <w:bCs/>
          <w:lang w:val="en-US"/>
        </w:rPr>
        <w:lastRenderedPageBreak/>
        <w:t>Validasi</w:t>
      </w:r>
      <w:proofErr w:type="spellEnd"/>
      <w:r>
        <w:rPr>
          <w:rFonts w:ascii="Times New Roman" w:eastAsia="Calibri" w:hAnsi="Times New Roman" w:cs="Times New Roman"/>
          <w:b/>
          <w:bCs/>
          <w:lang w:val="en-US"/>
        </w:rPr>
        <w:t xml:space="preserve"> Model</w:t>
      </w:r>
    </w:p>
    <w:p w14:paraId="518D321E" w14:textId="30C88403" w:rsidR="00A81420" w:rsidRDefault="00A81420" w:rsidP="00A81420">
      <w:pPr>
        <w:pStyle w:val="ListParagraph"/>
        <w:autoSpaceDE w:val="0"/>
        <w:autoSpaceDN w:val="0"/>
        <w:adjustRightInd w:val="0"/>
        <w:spacing w:after="0" w:line="240" w:lineRule="auto"/>
        <w:ind w:left="450"/>
        <w:rPr>
          <w:rFonts w:ascii="Times New Roman" w:eastAsia="Calibri" w:hAnsi="Times New Roman" w:cs="Times New Roman"/>
          <w:b/>
          <w:bCs/>
          <w:lang w:val="en-US"/>
        </w:rPr>
      </w:pPr>
    </w:p>
    <w:p w14:paraId="42BF4772" w14:textId="77777777" w:rsidR="00A81420" w:rsidRDefault="00A81420" w:rsidP="00A81420">
      <w:pPr>
        <w:autoSpaceDE w:val="0"/>
        <w:autoSpaceDN w:val="0"/>
        <w:adjustRightInd w:val="0"/>
        <w:spacing w:after="0" w:line="240" w:lineRule="auto"/>
        <w:ind w:firstLine="360"/>
        <w:jc w:val="both"/>
        <w:rPr>
          <w:rFonts w:ascii="Times New Roman" w:eastAsia="Calibri" w:hAnsi="Times New Roman" w:cs="Times New Roman"/>
          <w:lang w:val="en-US"/>
        </w:rPr>
      </w:pPr>
      <w:proofErr w:type="spellStart"/>
      <w:r w:rsidRPr="00072A0B">
        <w:rPr>
          <w:rFonts w:ascii="Times New Roman" w:eastAsia="Calibri" w:hAnsi="Times New Roman" w:cs="Times New Roman"/>
          <w:lang w:val="en-US"/>
        </w:rPr>
        <w:t>Validasi</w:t>
      </w:r>
      <w:proofErr w:type="spellEnd"/>
      <w:r w:rsidRPr="00072A0B">
        <w:rPr>
          <w:rFonts w:ascii="Times New Roman" w:eastAsia="Calibri" w:hAnsi="Times New Roman" w:cs="Times New Roman"/>
          <w:lang w:val="en-US"/>
        </w:rPr>
        <w:t xml:space="preserve"> model </w:t>
      </w:r>
      <w:proofErr w:type="spellStart"/>
      <w:r>
        <w:rPr>
          <w:rFonts w:ascii="Times New Roman" w:eastAsia="Calibri" w:hAnsi="Times New Roman" w:cs="Times New Roman"/>
          <w:lang w:val="en-US"/>
        </w:rPr>
        <w:t>merupakan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hasil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perbandingan</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nilai</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defleksi</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d</w:t>
      </w:r>
      <w:r>
        <w:rPr>
          <w:rFonts w:ascii="Times New Roman" w:eastAsia="Calibri" w:hAnsi="Times New Roman" w:cs="Times New Roman"/>
          <w:lang w:val="en-US"/>
        </w:rPr>
        <w:t>engan</w:t>
      </w:r>
      <w:proofErr w:type="spellEnd"/>
      <w:r>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hasil</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analisis</w:t>
      </w:r>
      <w:proofErr w:type="spellEnd"/>
      <w:r w:rsidRPr="00072A0B">
        <w:rPr>
          <w:rFonts w:ascii="Times New Roman" w:eastAsia="Calibri" w:hAnsi="Times New Roman" w:cs="Times New Roman"/>
          <w:lang w:val="en-US"/>
        </w:rPr>
        <w:t xml:space="preserve"> </w:t>
      </w:r>
      <w:r>
        <w:rPr>
          <w:rFonts w:ascii="Times New Roman" w:eastAsia="Calibri" w:hAnsi="Times New Roman" w:cs="Times New Roman"/>
          <w:lang w:val="en-US"/>
        </w:rPr>
        <w:t>yang</w:t>
      </w:r>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menggunakan</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permodelan</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bentuk</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struktur</w:t>
      </w:r>
      <w:proofErr w:type="spellEnd"/>
      <w:r w:rsidRPr="00072A0B">
        <w:rPr>
          <w:rFonts w:ascii="Times New Roman" w:eastAsia="Calibri" w:hAnsi="Times New Roman" w:cs="Times New Roman"/>
          <w:lang w:val="en-US"/>
        </w:rPr>
        <w:t xml:space="preserve"> pada </w:t>
      </w:r>
      <w:proofErr w:type="spellStart"/>
      <w:r w:rsidRPr="00072A0B">
        <w:rPr>
          <w:rFonts w:ascii="Times New Roman" w:eastAsia="Calibri" w:hAnsi="Times New Roman" w:cs="Times New Roman"/>
          <w:lang w:val="en-US"/>
        </w:rPr>
        <w:t>perangkat</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lunak</w:t>
      </w:r>
      <w:proofErr w:type="spellEnd"/>
      <w:r w:rsidRPr="00072A0B">
        <w:rPr>
          <w:rFonts w:ascii="Times New Roman" w:eastAsia="Calibri" w:hAnsi="Times New Roman" w:cs="Times New Roman"/>
          <w:lang w:val="en-US"/>
        </w:rPr>
        <w:t xml:space="preserve"> </w:t>
      </w:r>
      <w:r w:rsidRPr="00072A0B">
        <w:rPr>
          <w:rFonts w:ascii="Times New Roman" w:eastAsia="Calibri" w:hAnsi="Times New Roman" w:cs="Times New Roman"/>
          <w:i/>
          <w:iCs/>
          <w:lang w:val="en-US"/>
        </w:rPr>
        <w:t>FEM</w:t>
      </w:r>
      <w:r w:rsidRPr="00072A0B">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dengan</w:t>
      </w:r>
      <w:proofErr w:type="spellEnd"/>
      <w:r>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metode</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perhitungan</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secara</w:t>
      </w:r>
      <w:proofErr w:type="spellEnd"/>
      <w:r w:rsidRPr="00072A0B">
        <w:rPr>
          <w:rFonts w:ascii="Times New Roman" w:eastAsia="Calibri" w:hAnsi="Times New Roman" w:cs="Times New Roman"/>
          <w:lang w:val="en-US"/>
        </w:rPr>
        <w:t xml:space="preserve"> manual d</w:t>
      </w:r>
      <w:r>
        <w:rPr>
          <w:rFonts w:ascii="Times New Roman" w:eastAsia="Calibri" w:hAnsi="Times New Roman" w:cs="Times New Roman"/>
          <w:lang w:val="en-US"/>
        </w:rPr>
        <w:t>an</w:t>
      </w:r>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memakai</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persamaan</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rumus</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defleksi</w:t>
      </w:r>
      <w:proofErr w:type="spellEnd"/>
      <w:r w:rsidRPr="00072A0B">
        <w:rPr>
          <w:rFonts w:ascii="Times New Roman" w:eastAsia="Calibri" w:hAnsi="Times New Roman" w:cs="Times New Roman"/>
          <w:lang w:val="en-US"/>
        </w:rPr>
        <w:t xml:space="preserve"> </w:t>
      </w:r>
      <w:proofErr w:type="spellStart"/>
      <w:r w:rsidRPr="00072A0B">
        <w:rPr>
          <w:rFonts w:ascii="Times New Roman" w:eastAsia="Calibri" w:hAnsi="Times New Roman" w:cs="Times New Roman"/>
          <w:lang w:val="en-US"/>
        </w:rPr>
        <w:t>balok</w:t>
      </w:r>
      <w:proofErr w:type="spellEnd"/>
    </w:p>
    <w:p w14:paraId="3F24A86C" w14:textId="77777777" w:rsidR="00A81420" w:rsidRPr="00072A0B" w:rsidRDefault="00A81420" w:rsidP="00A81420">
      <w:pPr>
        <w:autoSpaceDE w:val="0"/>
        <w:autoSpaceDN w:val="0"/>
        <w:adjustRightInd w:val="0"/>
        <w:spacing w:after="0" w:line="240" w:lineRule="auto"/>
        <w:ind w:firstLine="360"/>
        <w:jc w:val="both"/>
        <w:rPr>
          <w:rFonts w:ascii="Times New Roman" w:eastAsia="Calibri" w:hAnsi="Times New Roman" w:cs="Times New Roman"/>
        </w:rPr>
      </w:pPr>
    </w:p>
    <w:p w14:paraId="7C5E0010" w14:textId="77777777" w:rsidR="00A81420" w:rsidRPr="00B4587B" w:rsidRDefault="00A81420" w:rsidP="00A81420">
      <w:pPr>
        <w:pStyle w:val="ListParagraph"/>
        <w:numPr>
          <w:ilvl w:val="0"/>
          <w:numId w:val="17"/>
        </w:numPr>
        <w:autoSpaceDE w:val="0"/>
        <w:autoSpaceDN w:val="0"/>
        <w:adjustRightInd w:val="0"/>
        <w:spacing w:after="0" w:line="240" w:lineRule="auto"/>
        <w:ind w:left="360"/>
        <w:rPr>
          <w:rFonts w:ascii="Times New Roman" w:eastAsia="Calibri" w:hAnsi="Times New Roman" w:cs="Times New Roman"/>
          <w:b/>
          <w:bCs/>
        </w:rPr>
      </w:pPr>
      <w:proofErr w:type="spellStart"/>
      <w:r>
        <w:rPr>
          <w:rFonts w:ascii="Times New Roman" w:eastAsia="Calibri" w:hAnsi="Times New Roman" w:cs="Times New Roman"/>
          <w:b/>
          <w:bCs/>
          <w:lang w:val="en-US"/>
        </w:rPr>
        <w:t>Perhitungan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Defleksi</w:t>
      </w:r>
      <w:proofErr w:type="spellEnd"/>
    </w:p>
    <w:p w14:paraId="3D3554EF" w14:textId="77777777" w:rsidR="00A81420" w:rsidRDefault="00A81420" w:rsidP="00A81420">
      <w:pPr>
        <w:pStyle w:val="ListParagraph"/>
        <w:autoSpaceDE w:val="0"/>
        <w:autoSpaceDN w:val="0"/>
        <w:adjustRightInd w:val="0"/>
        <w:spacing w:after="0" w:line="240" w:lineRule="auto"/>
        <w:ind w:left="360"/>
        <w:rPr>
          <w:rFonts w:ascii="Times New Roman" w:eastAsia="Calibri" w:hAnsi="Times New Roman" w:cs="Times New Roman"/>
          <w:b/>
          <w:bCs/>
          <w:lang w:val="en-US"/>
        </w:rPr>
      </w:pPr>
    </w:p>
    <w:p w14:paraId="420816B0" w14:textId="57ADFA3B" w:rsidR="00A81420" w:rsidRPr="00C60BA2" w:rsidRDefault="00A81420" w:rsidP="00A81420">
      <w:pPr>
        <w:autoSpaceDE w:val="0"/>
        <w:autoSpaceDN w:val="0"/>
        <w:adjustRightInd w:val="0"/>
        <w:spacing w:after="0" w:line="240" w:lineRule="auto"/>
        <w:ind w:firstLine="360"/>
        <w:rPr>
          <w:rFonts w:ascii="Times New Roman" w:eastAsia="Calibri" w:hAnsi="Times New Roman" w:cs="Times New Roman"/>
          <w:lang w:val="en-US"/>
        </w:rPr>
      </w:pPr>
      <w:r w:rsidRPr="00C60BA2">
        <w:rPr>
          <w:rFonts w:ascii="Times New Roman" w:eastAsia="Calibri" w:hAnsi="Times New Roman" w:cs="Times New Roman"/>
          <w:lang w:val="en-US"/>
        </w:rPr>
        <w:t xml:space="preserve">Nilai </w:t>
      </w:r>
      <w:proofErr w:type="spellStart"/>
      <w:r w:rsidRPr="00C60BA2">
        <w:rPr>
          <w:rFonts w:ascii="Times New Roman" w:eastAsia="Calibri" w:hAnsi="Times New Roman" w:cs="Times New Roman"/>
          <w:lang w:val="en-US"/>
        </w:rPr>
        <w:t>defleksi</w:t>
      </w:r>
      <w:proofErr w:type="spellEnd"/>
      <w:r w:rsidRPr="00C60BA2">
        <w:rPr>
          <w:rFonts w:ascii="Times New Roman" w:eastAsia="Calibri" w:hAnsi="Times New Roman" w:cs="Times New Roman"/>
          <w:lang w:val="en-US"/>
        </w:rPr>
        <w:t xml:space="preserve">  </w:t>
      </w:r>
      <w:proofErr w:type="spellStart"/>
      <w:r w:rsidRPr="00C60BA2">
        <w:rPr>
          <w:rFonts w:ascii="Times New Roman" w:eastAsia="Calibri" w:hAnsi="Times New Roman" w:cs="Times New Roman"/>
          <w:lang w:val="en-US"/>
        </w:rPr>
        <w:t>didapat</w:t>
      </w:r>
      <w:proofErr w:type="spellEnd"/>
      <w:r w:rsidRPr="00C60BA2">
        <w:rPr>
          <w:rFonts w:ascii="Times New Roman" w:eastAsia="Calibri" w:hAnsi="Times New Roman" w:cs="Times New Roman"/>
          <w:lang w:val="en-US"/>
        </w:rPr>
        <w:t xml:space="preserve"> </w:t>
      </w:r>
      <w:proofErr w:type="spellStart"/>
      <w:r w:rsidRPr="00C60BA2">
        <w:rPr>
          <w:rFonts w:ascii="Times New Roman" w:eastAsia="Calibri" w:hAnsi="Times New Roman" w:cs="Times New Roman"/>
          <w:lang w:val="en-US"/>
        </w:rPr>
        <w:t>dari</w:t>
      </w:r>
      <w:proofErr w:type="spellEnd"/>
      <w:r w:rsidRPr="00C60BA2">
        <w:rPr>
          <w:rFonts w:ascii="Times New Roman" w:eastAsia="Calibri" w:hAnsi="Times New Roman" w:cs="Times New Roman"/>
          <w:lang w:val="en-US"/>
        </w:rPr>
        <w:t xml:space="preserve"> </w:t>
      </w:r>
      <w:proofErr w:type="spellStart"/>
      <w:r w:rsidRPr="00C60BA2">
        <w:rPr>
          <w:rFonts w:ascii="Times New Roman" w:eastAsia="Calibri" w:hAnsi="Times New Roman" w:cs="Times New Roman"/>
          <w:lang w:val="en-US"/>
        </w:rPr>
        <w:t>persamaan</w:t>
      </w:r>
      <w:proofErr w:type="spellEnd"/>
      <w:r w:rsidRPr="00C60BA2">
        <w:rPr>
          <w:rFonts w:ascii="Times New Roman" w:eastAsia="Calibri" w:hAnsi="Times New Roman" w:cs="Times New Roman"/>
          <w:lang w:val="en-US"/>
        </w:rPr>
        <w:t xml:space="preserve"> </w:t>
      </w:r>
      <w:proofErr w:type="spellStart"/>
      <w:r w:rsidRPr="00C60BA2">
        <w:rPr>
          <w:rFonts w:ascii="Times New Roman" w:eastAsia="Calibri" w:hAnsi="Times New Roman" w:cs="Times New Roman"/>
          <w:lang w:val="en-US"/>
        </w:rPr>
        <w:t>berikut</w:t>
      </w:r>
      <w:proofErr w:type="spellEnd"/>
      <w:r w:rsidRPr="00C60BA2">
        <w:rPr>
          <w:rFonts w:ascii="Times New Roman" w:eastAsia="Calibri" w:hAnsi="Times New Roman" w:cs="Times New Roman"/>
          <w:lang w:val="en-US"/>
        </w:rPr>
        <w:t xml:space="preserve"> </w:t>
      </w:r>
      <w:r w:rsidR="000952D2">
        <w:rPr>
          <w:rFonts w:ascii="Times New Roman" w:eastAsia="Calibri" w:hAnsi="Times New Roman" w:cs="Times New Roman"/>
          <w:lang w:val="en-US"/>
        </w:rPr>
        <w:fldChar w:fldCharType="begin" w:fldLock="1"/>
      </w:r>
      <w:r w:rsidR="000952D2">
        <w:rPr>
          <w:rFonts w:ascii="Times New Roman" w:eastAsia="Calibri" w:hAnsi="Times New Roman" w:cs="Times New Roman"/>
          <w:lang w:val="en-US"/>
        </w:rPr>
        <w:instrText>ADDIN CSL_CITATION {"citationItems":[{"id":"ITEM-1","itemData":{"abstract":"Penyelesaian proyek reparasi pada kapal sering tidak sesuai dengan jadwal yang telah ditetapkan dalam kontrak. Perencanaan jaringan kerja atau disebut network planning merupakan suatu model yang digunakan dalam mencapai kesuksesan target schedule pada proyek. Penelitian ini membutuhkan objek data berupa main schedule proyek. Sehingga dilakukan analisa aktivitas yang merupakan lintasan kritis pada proyek reparasi kapal SPB TITAN 70. Dengan menggunakan metode Critical Path Method dan Software Microsoft Project, pada penelitian kali bertujuan untuk mendapatkan diagram network planning, aktivitas sensitif dan jalur kritis proyek, serta penghitungan produktifitas sumber daya dan alat kerja terhadap proyek reparasi kapal SPB TITAN 70. Hasil menunjukan nilai diagram network planning dengan 30 tenaga kerja diperkirakan mengalami keterlambatan menjadi 42 hari dengan 25 aktivitas kritis bernilai slack nol dari target proyek yang dicapai adalah 32 hari. Maka proyek mengalami crashing proyek menjadi 32 hari dan proyek diperkirakan terjadi penambahan tenaga kerja sebesar 52 tenaga kerja dengan 19 aktivitas kritis bernilai slack negatif dimana dibutuhkan durasi kegiatan baru. Pada proyek reparasi kapal SPB TITAN 70 di PT. Samudera Marine Indonesia dihasilkan produktifitas yang berpengaruh terhadap pekerjaan sebesar 24,2 kg/perorang (perhari) untuk sumber daya, 5 buah (perhari) untuk mesin las, dan 2 buah (perhari) untuk forklift.","author":[{"dropping-particle":"","family":"Siagian","given":"Jeriko Michael Gunadi","non-dropping-particle":"","parse-names":false,"suffix":""},{"dropping-particle":"","family":"Zakki","given":"Ahmad Fauzan","non-dropping-particle":"","parse-names":false,"suffix":""},{"dropping-particle":"","family":"Iqbal","given":"Muhammad","non-dropping-particle":"","parse-names":false,"suffix":""}],"container-title":"Teknik Perkapalan","id":"ITEM-1","issue":"3","issued":{"date-parts":[["2020"]]},"page":"360-367","title":"Kajian Kekuatan Struktur dan Buckling pada Livestock Carrier Catamaran 1500 DWT dengan Metode Elemen Hingga","type":"article-journal","volume":"8"},"uris":["http://www.mendeley.com/documents/?uuid=5faa99f2-5f82-498d-8913-b9e25205a90c"]}],"mendeley":{"formattedCitation":"[13]","plainTextFormattedCitation":"[13]"},"properties":{"noteIndex":0},"schema":"https://github.com/citation-style-language/schema/raw/master/csl-citation.json"}</w:instrText>
      </w:r>
      <w:r w:rsidR="000952D2">
        <w:rPr>
          <w:rFonts w:ascii="Times New Roman" w:eastAsia="Calibri" w:hAnsi="Times New Roman" w:cs="Times New Roman"/>
          <w:lang w:val="en-US"/>
        </w:rPr>
        <w:fldChar w:fldCharType="separate"/>
      </w:r>
      <w:r w:rsidR="000952D2" w:rsidRPr="000952D2">
        <w:rPr>
          <w:rFonts w:ascii="Times New Roman" w:eastAsia="Calibri" w:hAnsi="Times New Roman" w:cs="Times New Roman"/>
          <w:noProof/>
          <w:lang w:val="en-US"/>
        </w:rPr>
        <w:t>[13]</w:t>
      </w:r>
      <w:r w:rsidR="000952D2">
        <w:rPr>
          <w:rFonts w:ascii="Times New Roman" w:eastAsia="Calibri" w:hAnsi="Times New Roman" w:cs="Times New Roman"/>
          <w:lang w:val="en-US"/>
        </w:rPr>
        <w:fldChar w:fldCharType="end"/>
      </w:r>
      <w:r>
        <w:rPr>
          <w:rFonts w:ascii="Times New Roman" w:eastAsia="Calibri" w:hAnsi="Times New Roman" w:cs="Times New Roman"/>
          <w:lang w:val="en-US"/>
        </w:rPr>
        <w:t xml:space="preserve"> :</w:t>
      </w:r>
    </w:p>
    <w:p w14:paraId="4B5B2AD0" w14:textId="77777777" w:rsidR="00A81420" w:rsidRDefault="00A81420" w:rsidP="00A81420">
      <w:pPr>
        <w:pStyle w:val="ListParagraph"/>
        <w:autoSpaceDE w:val="0"/>
        <w:autoSpaceDN w:val="0"/>
        <w:adjustRightInd w:val="0"/>
        <w:spacing w:after="0" w:line="240" w:lineRule="auto"/>
        <w:ind w:left="360"/>
        <w:rPr>
          <w:rFonts w:ascii="Times New Roman" w:eastAsia="Calibri" w:hAnsi="Times New Roman" w:cs="Times New Roman"/>
          <w:lang w:val="en-US"/>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2013"/>
      </w:tblGrid>
      <w:tr w:rsidR="00A81420" w14:paraId="62EC5E53" w14:textId="77777777" w:rsidTr="00D12C53">
        <w:trPr>
          <w:trHeight w:val="341"/>
        </w:trPr>
        <w:tc>
          <w:tcPr>
            <w:tcW w:w="2227" w:type="dxa"/>
            <w:vAlign w:val="center"/>
          </w:tcPr>
          <w:p w14:paraId="03865558" w14:textId="77777777" w:rsidR="00A81420" w:rsidRPr="00C60BA2" w:rsidRDefault="00A81420" w:rsidP="00D12C53">
            <w:pPr>
              <w:jc w:val="center"/>
              <w:rPr>
                <w:rFonts w:eastAsia="Calibri"/>
              </w:rPr>
            </w:pPr>
            <m:oMathPara>
              <m:oMath>
                <m:r>
                  <w:rPr>
                    <w:rFonts w:ascii="Cambria Math" w:hAnsi="Cambria Math"/>
                  </w:rPr>
                  <m:t>Defleksi</m:t>
                </m:r>
                <m:r>
                  <m:rPr>
                    <m:sty m:val="p"/>
                  </m:rPr>
                  <w:rPr>
                    <w:rFonts w:ascii="Cambria Math" w:hAnsi="Cambria Math"/>
                  </w:rPr>
                  <m:t>=</m:t>
                </m:r>
                <m:f>
                  <m:fPr>
                    <m:ctrlPr>
                      <w:rPr>
                        <w:rFonts w:ascii="Cambria Math" w:hAnsi="Cambria Math"/>
                      </w:rPr>
                    </m:ctrlPr>
                  </m:fPr>
                  <m:num>
                    <m:r>
                      <w:rPr>
                        <w:rFonts w:ascii="Cambria Math" w:hAnsi="Cambria Math"/>
                      </w:rPr>
                      <m:t xml:space="preserve">F </m:t>
                    </m:r>
                    <m:r>
                      <m:rPr>
                        <m:sty m:val="p"/>
                      </m:rPr>
                      <w:rPr>
                        <w:rFonts w:ascii="Cambria Math" w:hAnsi="Cambria Math"/>
                      </w:rPr>
                      <m:t xml:space="preserve">x </m:t>
                    </m:r>
                    <m:sSup>
                      <m:sSupPr>
                        <m:ctrlPr>
                          <w:rPr>
                            <w:rFonts w:ascii="Cambria Math" w:hAnsi="Cambria Math"/>
                            <w:i/>
                          </w:rPr>
                        </m:ctrlPr>
                      </m:sSupPr>
                      <m:e>
                        <m:r>
                          <w:rPr>
                            <w:rFonts w:ascii="Cambria Math" w:hAnsi="Cambria Math"/>
                          </w:rPr>
                          <m:t>L</m:t>
                        </m:r>
                      </m:e>
                      <m:sup>
                        <m:r>
                          <w:rPr>
                            <w:rFonts w:ascii="Cambria Math" w:hAnsi="Cambria Math"/>
                          </w:rPr>
                          <m:t>3</m:t>
                        </m:r>
                      </m:sup>
                    </m:sSup>
                  </m:num>
                  <m:den>
                    <m:r>
                      <w:rPr>
                        <w:rFonts w:ascii="Cambria Math" w:hAnsi="Cambria Math"/>
                      </w:rPr>
                      <m:t xml:space="preserve">3 </m:t>
                    </m:r>
                    <m:r>
                      <m:rPr>
                        <m:sty m:val="p"/>
                      </m:rPr>
                      <w:rPr>
                        <w:rFonts w:ascii="Cambria Math" w:hAnsi="Cambria Math"/>
                      </w:rPr>
                      <m:t xml:space="preserve">x </m:t>
                    </m:r>
                    <m:r>
                      <w:rPr>
                        <w:rFonts w:ascii="Cambria Math" w:hAnsi="Cambria Math"/>
                      </w:rPr>
                      <m:t xml:space="preserve">E </m:t>
                    </m:r>
                    <m:r>
                      <m:rPr>
                        <m:sty m:val="p"/>
                      </m:rPr>
                      <w:rPr>
                        <w:rFonts w:ascii="Cambria Math" w:hAnsi="Cambria Math"/>
                      </w:rPr>
                      <m:t xml:space="preserve">x </m:t>
                    </m:r>
                    <m:r>
                      <w:rPr>
                        <w:rFonts w:ascii="Cambria Math" w:hAnsi="Cambria Math"/>
                      </w:rPr>
                      <m:t>I</m:t>
                    </m:r>
                  </m:den>
                </m:f>
              </m:oMath>
            </m:oMathPara>
          </w:p>
          <w:p w14:paraId="5384B409" w14:textId="77777777" w:rsidR="00A81420" w:rsidRPr="00C60BA2" w:rsidRDefault="00A81420" w:rsidP="00D12C53">
            <w:pPr>
              <w:jc w:val="center"/>
              <w:rPr>
                <w:rFonts w:eastAsia="Calibri"/>
              </w:rPr>
            </w:pPr>
          </w:p>
        </w:tc>
        <w:tc>
          <w:tcPr>
            <w:tcW w:w="2228" w:type="dxa"/>
            <w:vAlign w:val="center"/>
          </w:tcPr>
          <w:p w14:paraId="24FB9769" w14:textId="77777777" w:rsidR="00A81420" w:rsidRPr="00FF7B06" w:rsidRDefault="00A81420" w:rsidP="00D12C53">
            <w:pPr>
              <w:pStyle w:val="ListParagraph"/>
              <w:autoSpaceDE w:val="0"/>
              <w:autoSpaceDN w:val="0"/>
              <w:adjustRightInd w:val="0"/>
              <w:ind w:left="0"/>
              <w:jc w:val="right"/>
              <w:rPr>
                <w:rFonts w:eastAsia="Calibri"/>
                <w:lang w:val="en-US"/>
              </w:rPr>
            </w:pPr>
            <w:r>
              <w:rPr>
                <w:rFonts w:eastAsia="Calibri"/>
                <w:lang w:val="en-US"/>
              </w:rPr>
              <w:t>(3)</w:t>
            </w:r>
          </w:p>
        </w:tc>
      </w:tr>
    </w:tbl>
    <w:p w14:paraId="20EB856C" w14:textId="77777777" w:rsidR="00A81420" w:rsidRPr="00E844C7" w:rsidRDefault="00A81420" w:rsidP="00A81420">
      <w:pPr>
        <w:autoSpaceDE w:val="0"/>
        <w:autoSpaceDN w:val="0"/>
        <w:adjustRightInd w:val="0"/>
        <w:spacing w:after="0" w:line="240" w:lineRule="auto"/>
        <w:ind w:firstLine="360"/>
        <w:jc w:val="both"/>
        <w:rPr>
          <w:rFonts w:ascii="Times New Roman" w:eastAsia="Calibri" w:hAnsi="Times New Roman" w:cs="Times New Roman"/>
          <w:lang w:val="en-US"/>
        </w:rPr>
      </w:pPr>
      <w:proofErr w:type="spellStart"/>
      <w:r w:rsidRPr="00E844C7">
        <w:rPr>
          <w:rFonts w:ascii="Times New Roman" w:eastAsia="Calibri" w:hAnsi="Times New Roman" w:cs="Times New Roman"/>
          <w:lang w:val="en-US"/>
        </w:rPr>
        <w:t>Keterangan</w:t>
      </w:r>
      <w:proofErr w:type="spellEnd"/>
      <w:r w:rsidRPr="00E844C7">
        <w:rPr>
          <w:rFonts w:ascii="Times New Roman" w:eastAsia="Calibri" w:hAnsi="Times New Roman" w:cs="Times New Roman"/>
          <w:lang w:val="en-US"/>
        </w:rPr>
        <w:t xml:space="preserve"> F </w:t>
      </w:r>
      <w:proofErr w:type="spellStart"/>
      <w:r w:rsidRPr="00E844C7">
        <w:rPr>
          <w:rFonts w:ascii="Times New Roman" w:eastAsia="Calibri" w:hAnsi="Times New Roman" w:cs="Times New Roman"/>
          <w:lang w:val="en-US"/>
        </w:rPr>
        <w:t>adalah</w:t>
      </w:r>
      <w:proofErr w:type="spellEnd"/>
      <w:r w:rsidRPr="00E844C7">
        <w:rPr>
          <w:rFonts w:ascii="Times New Roman" w:eastAsia="Calibri" w:hAnsi="Times New Roman" w:cs="Times New Roman"/>
          <w:lang w:val="en-US"/>
        </w:rPr>
        <w:t xml:space="preserve"> </w:t>
      </w:r>
      <w:proofErr w:type="spellStart"/>
      <w:r w:rsidRPr="00E844C7">
        <w:rPr>
          <w:rFonts w:ascii="Times New Roman" w:eastAsia="Calibri" w:hAnsi="Times New Roman" w:cs="Times New Roman"/>
          <w:lang w:val="en-US"/>
        </w:rPr>
        <w:t>gaya</w:t>
      </w:r>
      <w:proofErr w:type="spellEnd"/>
      <w:r w:rsidRPr="00E844C7">
        <w:rPr>
          <w:rFonts w:ascii="Times New Roman" w:eastAsia="Calibri" w:hAnsi="Times New Roman" w:cs="Times New Roman"/>
          <w:lang w:val="en-US"/>
        </w:rPr>
        <w:t xml:space="preserve"> (N), L </w:t>
      </w:r>
      <w:proofErr w:type="spellStart"/>
      <w:r w:rsidRPr="00E844C7">
        <w:rPr>
          <w:rFonts w:ascii="Times New Roman" w:eastAsia="Calibri" w:hAnsi="Times New Roman" w:cs="Times New Roman"/>
          <w:lang w:val="en-US"/>
        </w:rPr>
        <w:t>adalah</w:t>
      </w:r>
      <w:proofErr w:type="spellEnd"/>
      <w:r w:rsidRPr="00E844C7">
        <w:rPr>
          <w:rFonts w:ascii="Times New Roman" w:eastAsia="Calibri" w:hAnsi="Times New Roman" w:cs="Times New Roman"/>
          <w:lang w:val="en-US"/>
        </w:rPr>
        <w:t xml:space="preserve"> </w:t>
      </w:r>
      <w:proofErr w:type="spellStart"/>
      <w:r w:rsidRPr="00E844C7">
        <w:rPr>
          <w:rFonts w:ascii="Times New Roman" w:eastAsia="Calibri" w:hAnsi="Times New Roman" w:cs="Times New Roman"/>
          <w:lang w:val="en-US"/>
        </w:rPr>
        <w:t>panjang</w:t>
      </w:r>
      <w:proofErr w:type="spellEnd"/>
      <w:r w:rsidRPr="00E844C7">
        <w:rPr>
          <w:rFonts w:ascii="Times New Roman" w:eastAsia="Calibri" w:hAnsi="Times New Roman" w:cs="Times New Roman"/>
          <w:lang w:val="en-US"/>
        </w:rPr>
        <w:t xml:space="preserve"> model </w:t>
      </w:r>
      <w:proofErr w:type="spellStart"/>
      <w:r w:rsidRPr="00E844C7">
        <w:rPr>
          <w:rFonts w:ascii="Times New Roman" w:eastAsia="Calibri" w:hAnsi="Times New Roman" w:cs="Times New Roman"/>
          <w:lang w:val="en-US"/>
        </w:rPr>
        <w:t>kapal</w:t>
      </w:r>
      <w:proofErr w:type="spellEnd"/>
      <w:r w:rsidRPr="00E844C7">
        <w:rPr>
          <w:rFonts w:ascii="Times New Roman" w:eastAsia="Calibri" w:hAnsi="Times New Roman" w:cs="Times New Roman"/>
          <w:lang w:val="en-US"/>
        </w:rPr>
        <w:t xml:space="preserve">, E = modulus </w:t>
      </w:r>
      <w:proofErr w:type="spellStart"/>
      <w:r w:rsidRPr="00E844C7">
        <w:rPr>
          <w:rFonts w:ascii="Times New Roman" w:eastAsia="Calibri" w:hAnsi="Times New Roman" w:cs="Times New Roman"/>
          <w:lang w:val="en-US"/>
        </w:rPr>
        <w:t>elastis</w:t>
      </w:r>
      <w:proofErr w:type="spellEnd"/>
      <w:r w:rsidRPr="00E844C7">
        <w:rPr>
          <w:rFonts w:ascii="Times New Roman" w:eastAsia="Calibri" w:hAnsi="Times New Roman" w:cs="Times New Roman"/>
          <w:lang w:val="en-US"/>
        </w:rPr>
        <w:t xml:space="preserve"> (</w:t>
      </w:r>
      <w:proofErr w:type="spellStart"/>
      <w:r w:rsidRPr="00E844C7">
        <w:rPr>
          <w:rFonts w:ascii="Times New Roman" w:eastAsia="Calibri" w:hAnsi="Times New Roman" w:cs="Times New Roman"/>
          <w:lang w:val="en-US"/>
        </w:rPr>
        <w:t>Mpa</w:t>
      </w:r>
      <w:proofErr w:type="spellEnd"/>
      <w:r w:rsidRPr="00E844C7">
        <w:rPr>
          <w:rFonts w:ascii="Times New Roman" w:eastAsia="Calibri" w:hAnsi="Times New Roman" w:cs="Times New Roman"/>
          <w:lang w:val="en-US"/>
        </w:rPr>
        <w:t xml:space="preserve">) dan I </w:t>
      </w:r>
      <w:proofErr w:type="spellStart"/>
      <w:r w:rsidRPr="00E844C7">
        <w:rPr>
          <w:rFonts w:ascii="Times New Roman" w:eastAsia="Calibri" w:hAnsi="Times New Roman" w:cs="Times New Roman"/>
          <w:lang w:val="en-US"/>
        </w:rPr>
        <w:t>adalah</w:t>
      </w:r>
      <w:proofErr w:type="spellEnd"/>
      <w:r w:rsidRPr="00E844C7">
        <w:rPr>
          <w:rFonts w:ascii="Times New Roman" w:eastAsia="Calibri" w:hAnsi="Times New Roman" w:cs="Times New Roman"/>
          <w:lang w:val="en-US"/>
        </w:rPr>
        <w:t xml:space="preserve"> </w:t>
      </w:r>
      <w:proofErr w:type="spellStart"/>
      <w:r w:rsidRPr="00E844C7">
        <w:rPr>
          <w:rFonts w:ascii="Times New Roman" w:eastAsia="Calibri" w:hAnsi="Times New Roman" w:cs="Times New Roman"/>
          <w:lang w:val="en-US"/>
        </w:rPr>
        <w:t>inersia</w:t>
      </w:r>
      <w:proofErr w:type="spellEnd"/>
      <w:r w:rsidRPr="00E844C7">
        <w:rPr>
          <w:rFonts w:ascii="Times New Roman" w:eastAsia="Calibri" w:hAnsi="Times New Roman" w:cs="Times New Roman"/>
          <w:lang w:val="en-US"/>
        </w:rPr>
        <w:t>.</w:t>
      </w:r>
      <w:r w:rsidRPr="00E844C7">
        <w:rPr>
          <w:rFonts w:ascii="Times New Roman" w:eastAsia="Calibri" w:hAnsi="Times New Roman" w:cs="Times New Roman"/>
          <w:lang w:val="en-US"/>
        </w:rPr>
        <w:tab/>
      </w:r>
      <w:r w:rsidRPr="00E844C7">
        <w:rPr>
          <w:rFonts w:ascii="Times New Roman" w:eastAsia="Calibri" w:hAnsi="Times New Roman" w:cs="Times New Roman"/>
          <w:lang w:val="en-US"/>
        </w:rPr>
        <w:tab/>
      </w:r>
    </w:p>
    <w:p w14:paraId="066A4FF6" w14:textId="77777777" w:rsidR="00A81420" w:rsidRPr="000A1252" w:rsidRDefault="00A81420" w:rsidP="00A81420">
      <w:pPr>
        <w:pStyle w:val="ListParagraph"/>
        <w:autoSpaceDE w:val="0"/>
        <w:autoSpaceDN w:val="0"/>
        <w:adjustRightInd w:val="0"/>
        <w:spacing w:after="0" w:line="240" w:lineRule="auto"/>
        <w:ind w:left="360"/>
        <w:rPr>
          <w:rFonts w:ascii="Times New Roman" w:eastAsia="Calibri" w:hAnsi="Times New Roman" w:cs="Times New Roman"/>
          <w:lang w:val="en-US"/>
        </w:rPr>
      </w:pPr>
    </w:p>
    <w:p w14:paraId="378A4E09" w14:textId="77777777" w:rsidR="00A81420" w:rsidRPr="000A1252" w:rsidRDefault="00A81420" w:rsidP="00A81420">
      <w:pPr>
        <w:pStyle w:val="ListParagraph"/>
        <w:autoSpaceDE w:val="0"/>
        <w:autoSpaceDN w:val="0"/>
        <w:adjustRightInd w:val="0"/>
        <w:spacing w:after="0" w:line="240" w:lineRule="auto"/>
        <w:ind w:left="360"/>
        <w:rPr>
          <w:rFonts w:ascii="Times New Roman" w:eastAsia="Calibri" w:hAnsi="Times New Roman" w:cs="Times New Roman"/>
          <w:sz w:val="20"/>
          <w:szCs w:val="20"/>
          <w:lang w:val="en-US"/>
        </w:rPr>
      </w:pPr>
      <m:oMathPara>
        <m:oMath>
          <m:r>
            <w:rPr>
              <w:rFonts w:ascii="Cambria Math" w:eastAsia="Calibri" w:hAnsi="Cambria Math" w:cs="Times New Roman"/>
              <w:sz w:val="20"/>
              <w:szCs w:val="20"/>
              <w:lang w:val="en-US"/>
            </w:rPr>
            <m:t>Defleksi</m:t>
          </m:r>
          <m:r>
            <m:rPr>
              <m:sty m:val="p"/>
            </m:rPr>
            <w:rPr>
              <w:rFonts w:ascii="Cambria Math" w:eastAsia="Calibri" w:hAnsi="Cambria Math" w:cs="Times New Roman"/>
              <w:sz w:val="20"/>
              <w:szCs w:val="20"/>
              <w:lang w:val="en-US"/>
            </w:rPr>
            <m:t>=</m:t>
          </m:r>
          <m:f>
            <m:fPr>
              <m:ctrlPr>
                <w:rPr>
                  <w:rFonts w:ascii="Cambria Math" w:eastAsia="Calibri" w:hAnsi="Cambria Math" w:cs="Times New Roman"/>
                  <w:sz w:val="20"/>
                  <w:szCs w:val="20"/>
                  <w:lang w:val="en-US"/>
                </w:rPr>
              </m:ctrlPr>
            </m:fPr>
            <m:num>
              <m:r>
                <w:rPr>
                  <w:rFonts w:ascii="Cambria Math" w:eastAsia="Calibri" w:hAnsi="Cambria Math" w:cs="Times New Roman"/>
                  <w:sz w:val="20"/>
                  <w:szCs w:val="20"/>
                  <w:lang w:val="en-US"/>
                </w:rPr>
                <m:t xml:space="preserve">10000 </m:t>
              </m:r>
              <m:r>
                <m:rPr>
                  <m:sty m:val="p"/>
                </m:rPr>
                <w:rPr>
                  <w:rFonts w:ascii="Cambria Math" w:eastAsia="Calibri" w:hAnsi="Cambria Math" w:cs="Times New Roman"/>
                  <w:sz w:val="20"/>
                  <w:szCs w:val="20"/>
                  <w:lang w:val="en-US"/>
                </w:rPr>
                <m:t xml:space="preserve">x </m:t>
              </m:r>
              <m:sSup>
                <m:sSupPr>
                  <m:ctrlPr>
                    <w:rPr>
                      <w:rFonts w:ascii="Cambria Math" w:eastAsia="Calibri" w:hAnsi="Cambria Math" w:cs="Times New Roman"/>
                      <w:iCs/>
                      <w:sz w:val="20"/>
                      <w:szCs w:val="20"/>
                      <w:lang w:val="en-US"/>
                    </w:rPr>
                  </m:ctrlPr>
                </m:sSupPr>
                <m:e>
                  <m:r>
                    <w:rPr>
                      <w:rFonts w:ascii="Cambria Math" w:eastAsia="Calibri" w:hAnsi="Cambria Math" w:cs="Times New Roman"/>
                      <w:sz w:val="20"/>
                      <w:szCs w:val="20"/>
                      <w:lang w:val="en-US"/>
                    </w:rPr>
                    <m:t>3500</m:t>
                  </m:r>
                </m:e>
                <m:sup>
                  <m:r>
                    <w:rPr>
                      <w:rFonts w:ascii="Cambria Math" w:eastAsia="Calibri" w:hAnsi="Cambria Math" w:cs="Times New Roman"/>
                      <w:sz w:val="20"/>
                      <w:szCs w:val="20"/>
                      <w:lang w:val="en-US"/>
                    </w:rPr>
                    <m:t>3</m:t>
                  </m:r>
                </m:sup>
              </m:sSup>
            </m:num>
            <m:den>
              <m:r>
                <w:rPr>
                  <w:rFonts w:ascii="Cambria Math" w:eastAsia="Calibri" w:hAnsi="Cambria Math" w:cs="Times New Roman"/>
                  <w:sz w:val="20"/>
                  <w:szCs w:val="20"/>
                  <w:lang w:val="en-US"/>
                </w:rPr>
                <m:t xml:space="preserve">3 </m:t>
              </m:r>
              <m:r>
                <m:rPr>
                  <m:sty m:val="p"/>
                </m:rPr>
                <w:rPr>
                  <w:rFonts w:ascii="Cambria Math" w:eastAsia="Calibri" w:hAnsi="Cambria Math" w:cs="Times New Roman"/>
                  <w:sz w:val="20"/>
                  <w:szCs w:val="20"/>
                  <w:lang w:val="en-US"/>
                </w:rPr>
                <m:t>x</m:t>
              </m:r>
              <m:r>
                <w:rPr>
                  <w:rFonts w:ascii="Cambria Math" w:eastAsia="Calibri" w:hAnsi="Cambria Math" w:cs="Times New Roman"/>
                  <w:sz w:val="20"/>
                  <w:szCs w:val="20"/>
                  <w:lang w:val="en-US"/>
                </w:rPr>
                <m:t xml:space="preserve"> </m:t>
              </m:r>
              <m:d>
                <m:dPr>
                  <m:ctrlPr>
                    <w:rPr>
                      <w:rFonts w:ascii="Cambria Math" w:eastAsia="Calibri" w:hAnsi="Cambria Math" w:cs="Times New Roman"/>
                      <w:i/>
                      <w:sz w:val="20"/>
                      <w:szCs w:val="20"/>
                      <w:lang w:val="en-US"/>
                    </w:rPr>
                  </m:ctrlPr>
                </m:dPr>
                <m:e>
                  <m:r>
                    <w:rPr>
                      <w:rFonts w:ascii="Cambria Math" w:eastAsia="Calibri" w:hAnsi="Cambria Math" w:cs="Times New Roman"/>
                      <w:sz w:val="20"/>
                      <w:szCs w:val="20"/>
                      <w:lang w:val="en-US"/>
                    </w:rPr>
                    <m:t xml:space="preserve">3,4 x </m:t>
                  </m:r>
                  <m:sSup>
                    <m:sSupPr>
                      <m:ctrlPr>
                        <w:rPr>
                          <w:rFonts w:ascii="Cambria Math" w:eastAsia="Calibri" w:hAnsi="Cambria Math" w:cs="Times New Roman"/>
                          <w:i/>
                          <w:sz w:val="20"/>
                          <w:szCs w:val="20"/>
                          <w:lang w:val="en-US"/>
                        </w:rPr>
                      </m:ctrlPr>
                    </m:sSupPr>
                    <m:e>
                      <m:r>
                        <w:rPr>
                          <w:rFonts w:ascii="Cambria Math" w:eastAsia="Calibri" w:hAnsi="Cambria Math" w:cs="Times New Roman"/>
                          <w:sz w:val="20"/>
                          <w:szCs w:val="20"/>
                          <w:lang w:val="en-US"/>
                        </w:rPr>
                        <m:t>10</m:t>
                      </m:r>
                    </m:e>
                    <m:sup>
                      <m:r>
                        <w:rPr>
                          <w:rFonts w:ascii="Cambria Math" w:eastAsia="Calibri" w:hAnsi="Cambria Math" w:cs="Times New Roman"/>
                          <w:sz w:val="20"/>
                          <w:szCs w:val="20"/>
                          <w:lang w:val="en-US"/>
                        </w:rPr>
                        <m:t>3</m:t>
                      </m:r>
                    </m:sup>
                  </m:sSup>
                </m:e>
              </m:d>
              <m:r>
                <w:rPr>
                  <w:rFonts w:ascii="Cambria Math" w:eastAsia="Calibri" w:hAnsi="Cambria Math" w:cs="Times New Roman"/>
                  <w:sz w:val="20"/>
                  <w:szCs w:val="20"/>
                  <w:lang w:val="en-US"/>
                </w:rPr>
                <m:t xml:space="preserve"> </m:t>
              </m:r>
              <m:r>
                <m:rPr>
                  <m:sty m:val="p"/>
                </m:rPr>
                <w:rPr>
                  <w:rFonts w:ascii="Cambria Math" w:eastAsia="Calibri" w:hAnsi="Cambria Math" w:cs="Times New Roman"/>
                  <w:sz w:val="20"/>
                  <w:szCs w:val="20"/>
                  <w:lang w:val="en-US"/>
                </w:rPr>
                <m:t>x</m:t>
              </m:r>
              <m:r>
                <w:rPr>
                  <w:rFonts w:ascii="Cambria Math" w:eastAsia="Calibri" w:hAnsi="Cambria Math" w:cs="Times New Roman"/>
                  <w:sz w:val="20"/>
                  <w:szCs w:val="20"/>
                  <w:lang w:val="en-US"/>
                </w:rPr>
                <m:t xml:space="preserve"> </m:t>
              </m:r>
              <m:d>
                <m:dPr>
                  <m:ctrlPr>
                    <w:rPr>
                      <w:rFonts w:ascii="Cambria Math" w:eastAsia="Calibri" w:hAnsi="Cambria Math" w:cs="Times New Roman"/>
                      <w:i/>
                      <w:sz w:val="20"/>
                      <w:szCs w:val="20"/>
                      <w:lang w:val="en-US"/>
                    </w:rPr>
                  </m:ctrlPr>
                </m:dPr>
                <m:e>
                  <m:r>
                    <w:rPr>
                      <w:rFonts w:ascii="Cambria Math" w:eastAsia="Calibri" w:hAnsi="Cambria Math" w:cs="Times New Roman"/>
                      <w:sz w:val="20"/>
                      <w:szCs w:val="20"/>
                      <w:lang w:val="en-US"/>
                    </w:rPr>
                    <m:t xml:space="preserve">4,409 </m:t>
                  </m:r>
                  <m:r>
                    <m:rPr>
                      <m:sty m:val="p"/>
                    </m:rPr>
                    <w:rPr>
                      <w:rFonts w:ascii="Cambria Math" w:eastAsia="Calibri" w:hAnsi="Cambria Math" w:cs="Times New Roman"/>
                      <w:sz w:val="20"/>
                      <w:szCs w:val="20"/>
                      <w:lang w:val="en-US"/>
                    </w:rPr>
                    <m:t>x</m:t>
                  </m:r>
                  <m:r>
                    <w:rPr>
                      <w:rFonts w:ascii="Cambria Math" w:eastAsia="Calibri" w:hAnsi="Cambria Math" w:cs="Times New Roman"/>
                      <w:sz w:val="20"/>
                      <w:szCs w:val="20"/>
                      <w:lang w:val="en-US"/>
                    </w:rPr>
                    <m:t xml:space="preserve"> </m:t>
                  </m:r>
                  <m:sSup>
                    <m:sSupPr>
                      <m:ctrlPr>
                        <w:rPr>
                          <w:rFonts w:ascii="Cambria Math" w:eastAsia="Calibri" w:hAnsi="Cambria Math" w:cs="Times New Roman"/>
                          <w:i/>
                          <w:sz w:val="20"/>
                          <w:szCs w:val="20"/>
                          <w:lang w:val="en-US"/>
                        </w:rPr>
                      </m:ctrlPr>
                    </m:sSupPr>
                    <m:e>
                      <m:r>
                        <w:rPr>
                          <w:rFonts w:ascii="Cambria Math" w:eastAsia="Calibri" w:hAnsi="Cambria Math" w:cs="Times New Roman"/>
                          <w:sz w:val="20"/>
                          <w:szCs w:val="20"/>
                          <w:lang w:val="en-US"/>
                        </w:rPr>
                        <m:t>10</m:t>
                      </m:r>
                    </m:e>
                    <m:sup>
                      <m:r>
                        <w:rPr>
                          <w:rFonts w:ascii="Cambria Math" w:eastAsia="Calibri" w:hAnsi="Cambria Math" w:cs="Times New Roman"/>
                          <w:sz w:val="20"/>
                          <w:szCs w:val="20"/>
                          <w:lang w:val="en-US"/>
                        </w:rPr>
                        <m:t>10</m:t>
                      </m:r>
                    </m:sup>
                  </m:sSup>
                </m:e>
              </m:d>
            </m:den>
          </m:f>
        </m:oMath>
      </m:oMathPara>
    </w:p>
    <w:p w14:paraId="4FE0758D" w14:textId="77777777" w:rsidR="00A81420" w:rsidRPr="000A1252" w:rsidRDefault="00A81420" w:rsidP="00A81420">
      <w:pPr>
        <w:pStyle w:val="ListParagraph"/>
        <w:autoSpaceDE w:val="0"/>
        <w:autoSpaceDN w:val="0"/>
        <w:adjustRightInd w:val="0"/>
        <w:spacing w:after="0" w:line="240" w:lineRule="auto"/>
        <w:ind w:left="360"/>
        <w:rPr>
          <w:rFonts w:ascii="Times New Roman" w:eastAsia="Calibri" w:hAnsi="Times New Roman" w:cs="Times New Roman"/>
          <w:sz w:val="20"/>
          <w:szCs w:val="20"/>
          <w:lang w:val="en-US"/>
        </w:rPr>
      </w:pPr>
    </w:p>
    <w:p w14:paraId="710A8A98" w14:textId="77777777" w:rsidR="00A81420" w:rsidRPr="000A1252" w:rsidRDefault="00A81420" w:rsidP="00A81420">
      <w:pPr>
        <w:pStyle w:val="ListParagraph"/>
        <w:autoSpaceDE w:val="0"/>
        <w:autoSpaceDN w:val="0"/>
        <w:adjustRightInd w:val="0"/>
        <w:spacing w:after="0" w:line="240" w:lineRule="auto"/>
        <w:ind w:left="360"/>
        <w:rPr>
          <w:rFonts w:ascii="Times New Roman" w:eastAsia="Calibri" w:hAnsi="Times New Roman" w:cs="Times New Roman"/>
          <w:sz w:val="20"/>
          <w:szCs w:val="20"/>
          <w:lang w:val="en-US"/>
        </w:rPr>
      </w:pPr>
      <m:oMathPara>
        <m:oMath>
          <m:r>
            <w:rPr>
              <w:rFonts w:ascii="Cambria Math" w:eastAsia="Calibri" w:hAnsi="Cambria Math" w:cs="Times New Roman"/>
              <w:sz w:val="20"/>
              <w:szCs w:val="20"/>
              <w:lang w:val="en-US"/>
            </w:rPr>
            <m:t xml:space="preserve">Defleksi=0,9531 </m:t>
          </m:r>
          <m:r>
            <m:rPr>
              <m:sty m:val="p"/>
            </m:rPr>
            <w:rPr>
              <w:rFonts w:ascii="Cambria Math" w:eastAsia="Calibri" w:hAnsi="Cambria Math" w:cs="Times New Roman"/>
              <w:sz w:val="20"/>
              <w:szCs w:val="20"/>
              <w:lang w:val="en-US"/>
            </w:rPr>
            <m:t>mm</m:t>
          </m:r>
        </m:oMath>
      </m:oMathPara>
    </w:p>
    <w:p w14:paraId="3C73EA65" w14:textId="77777777" w:rsidR="00A81420" w:rsidRPr="000A1252" w:rsidRDefault="00A81420" w:rsidP="00A81420">
      <w:pPr>
        <w:pStyle w:val="ListParagraph"/>
        <w:autoSpaceDE w:val="0"/>
        <w:autoSpaceDN w:val="0"/>
        <w:adjustRightInd w:val="0"/>
        <w:spacing w:after="0" w:line="240" w:lineRule="auto"/>
        <w:ind w:left="360"/>
        <w:rPr>
          <w:rFonts w:ascii="Times New Roman" w:eastAsia="Calibri" w:hAnsi="Times New Roman" w:cs="Times New Roman"/>
          <w:lang w:val="en-US"/>
        </w:rPr>
      </w:pPr>
      <w:r w:rsidRPr="000A1252">
        <w:rPr>
          <w:rFonts w:ascii="Times New Roman" w:eastAsia="Calibri" w:hAnsi="Times New Roman" w:cs="Times New Roman"/>
          <w:lang w:val="en-US"/>
        </w:rPr>
        <w:tab/>
      </w:r>
    </w:p>
    <w:p w14:paraId="45F4043A" w14:textId="77777777" w:rsidR="00A81420" w:rsidRPr="00E844C7" w:rsidRDefault="00A81420" w:rsidP="00A81420">
      <w:pPr>
        <w:autoSpaceDE w:val="0"/>
        <w:autoSpaceDN w:val="0"/>
        <w:adjustRightInd w:val="0"/>
        <w:spacing w:after="0" w:line="240" w:lineRule="auto"/>
        <w:ind w:firstLine="360"/>
        <w:jc w:val="both"/>
        <w:rPr>
          <w:rFonts w:ascii="Times New Roman" w:eastAsia="Calibri" w:hAnsi="Times New Roman" w:cs="Times New Roman"/>
          <w:lang w:val="en-US"/>
        </w:rPr>
      </w:pPr>
      <w:r w:rsidRPr="00E844C7">
        <w:rPr>
          <w:rFonts w:ascii="Times New Roman" w:eastAsia="Calibri" w:hAnsi="Times New Roman" w:cs="Times New Roman"/>
          <w:lang w:val="en-US"/>
        </w:rPr>
        <w:t xml:space="preserve">Hasil </w:t>
      </w:r>
      <w:proofErr w:type="spellStart"/>
      <w:r w:rsidRPr="00E844C7">
        <w:rPr>
          <w:rFonts w:ascii="Times New Roman" w:eastAsia="Calibri" w:hAnsi="Times New Roman" w:cs="Times New Roman"/>
          <w:lang w:val="en-US"/>
        </w:rPr>
        <w:t>perhitungan</w:t>
      </w:r>
      <w:proofErr w:type="spellEnd"/>
      <w:r w:rsidRPr="00E844C7">
        <w:rPr>
          <w:rFonts w:ascii="Times New Roman" w:eastAsia="Calibri" w:hAnsi="Times New Roman" w:cs="Times New Roman"/>
          <w:lang w:val="en-US"/>
        </w:rPr>
        <w:t xml:space="preserve"> </w:t>
      </w:r>
      <w:proofErr w:type="spellStart"/>
      <w:r w:rsidRPr="00E844C7">
        <w:rPr>
          <w:rFonts w:ascii="Times New Roman" w:eastAsia="Calibri" w:hAnsi="Times New Roman" w:cs="Times New Roman"/>
          <w:lang w:val="en-US"/>
        </w:rPr>
        <w:t>menggunakan</w:t>
      </w:r>
      <w:proofErr w:type="spellEnd"/>
      <w:r w:rsidRPr="00E844C7">
        <w:rPr>
          <w:rFonts w:ascii="Times New Roman" w:eastAsia="Calibri" w:hAnsi="Times New Roman" w:cs="Times New Roman"/>
          <w:lang w:val="en-US"/>
        </w:rPr>
        <w:t xml:space="preserve"> </w:t>
      </w:r>
      <w:proofErr w:type="spellStart"/>
      <w:r w:rsidRPr="00E844C7">
        <w:rPr>
          <w:rFonts w:ascii="Times New Roman" w:eastAsia="Calibri" w:hAnsi="Times New Roman" w:cs="Times New Roman"/>
          <w:lang w:val="en-US"/>
        </w:rPr>
        <w:t>persamaan</w:t>
      </w:r>
      <w:proofErr w:type="spellEnd"/>
      <w:r w:rsidRPr="00E844C7">
        <w:rPr>
          <w:rFonts w:ascii="Times New Roman" w:eastAsia="Calibri" w:hAnsi="Times New Roman" w:cs="Times New Roman"/>
          <w:lang w:val="en-US"/>
        </w:rPr>
        <w:t xml:space="preserve"> (3) </w:t>
      </w:r>
      <w:proofErr w:type="spellStart"/>
      <w:r w:rsidRPr="00E844C7">
        <w:rPr>
          <w:rFonts w:ascii="Times New Roman" w:eastAsia="Calibri" w:hAnsi="Times New Roman" w:cs="Times New Roman"/>
          <w:lang w:val="en-US"/>
        </w:rPr>
        <w:t>nilai</w:t>
      </w:r>
      <w:proofErr w:type="spellEnd"/>
      <w:r w:rsidRPr="00E844C7">
        <w:rPr>
          <w:rFonts w:ascii="Times New Roman" w:eastAsia="Calibri" w:hAnsi="Times New Roman" w:cs="Times New Roman"/>
          <w:lang w:val="en-US"/>
        </w:rPr>
        <w:t xml:space="preserve"> </w:t>
      </w:r>
      <w:proofErr w:type="spellStart"/>
      <w:r w:rsidRPr="00E844C7">
        <w:rPr>
          <w:rFonts w:ascii="Times New Roman" w:eastAsia="Calibri" w:hAnsi="Times New Roman" w:cs="Times New Roman"/>
          <w:lang w:val="en-US"/>
        </w:rPr>
        <w:t>defleksi</w:t>
      </w:r>
      <w:proofErr w:type="spellEnd"/>
      <w:r w:rsidRPr="00E844C7">
        <w:rPr>
          <w:rFonts w:ascii="Times New Roman" w:eastAsia="Calibri" w:hAnsi="Times New Roman" w:cs="Times New Roman"/>
          <w:lang w:val="en-US"/>
        </w:rPr>
        <w:t xml:space="preserve"> yang </w:t>
      </w:r>
      <w:proofErr w:type="spellStart"/>
      <w:r w:rsidRPr="00E844C7">
        <w:rPr>
          <w:rFonts w:ascii="Times New Roman" w:eastAsia="Calibri" w:hAnsi="Times New Roman" w:cs="Times New Roman"/>
          <w:lang w:val="en-US"/>
        </w:rPr>
        <w:t>didapat</w:t>
      </w:r>
      <w:proofErr w:type="spellEnd"/>
      <w:r w:rsidRPr="00E844C7">
        <w:rPr>
          <w:rFonts w:ascii="Times New Roman" w:eastAsia="Calibri" w:hAnsi="Times New Roman" w:cs="Times New Roman"/>
          <w:lang w:val="en-US"/>
        </w:rPr>
        <w:t xml:space="preserve"> </w:t>
      </w:r>
      <w:proofErr w:type="spellStart"/>
      <w:r w:rsidRPr="00E844C7">
        <w:rPr>
          <w:rFonts w:ascii="Times New Roman" w:eastAsia="Calibri" w:hAnsi="Times New Roman" w:cs="Times New Roman"/>
          <w:lang w:val="en-US"/>
        </w:rPr>
        <w:t>sebesar</w:t>
      </w:r>
      <w:proofErr w:type="spellEnd"/>
      <w:r w:rsidRPr="00E844C7">
        <w:rPr>
          <w:rFonts w:ascii="Times New Roman" w:eastAsia="Calibri" w:hAnsi="Times New Roman" w:cs="Times New Roman"/>
          <w:lang w:val="en-US"/>
        </w:rPr>
        <w:t xml:space="preserve"> 0,9531 mm.</w:t>
      </w:r>
    </w:p>
    <w:p w14:paraId="3D52EF40" w14:textId="77777777" w:rsidR="00A81420" w:rsidRDefault="00A81420" w:rsidP="00A81420">
      <w:pPr>
        <w:pStyle w:val="ListParagraph"/>
        <w:autoSpaceDE w:val="0"/>
        <w:autoSpaceDN w:val="0"/>
        <w:adjustRightInd w:val="0"/>
        <w:spacing w:after="0" w:line="240" w:lineRule="auto"/>
        <w:ind w:left="360"/>
        <w:rPr>
          <w:rFonts w:ascii="Times New Roman" w:eastAsia="Calibri" w:hAnsi="Times New Roman" w:cs="Times New Roman"/>
          <w:lang w:val="en-US"/>
        </w:rPr>
      </w:pPr>
    </w:p>
    <w:p w14:paraId="31B13D59" w14:textId="77777777" w:rsidR="00A81420" w:rsidRPr="00AA5216" w:rsidRDefault="00A81420" w:rsidP="00A81420">
      <w:pPr>
        <w:pStyle w:val="ListParagraph"/>
        <w:numPr>
          <w:ilvl w:val="0"/>
          <w:numId w:val="17"/>
        </w:numPr>
        <w:autoSpaceDE w:val="0"/>
        <w:autoSpaceDN w:val="0"/>
        <w:adjustRightInd w:val="0"/>
        <w:spacing w:after="0" w:line="240" w:lineRule="auto"/>
        <w:ind w:left="360"/>
        <w:rPr>
          <w:rFonts w:ascii="Times New Roman" w:eastAsia="Calibri" w:hAnsi="Times New Roman" w:cs="Times New Roman"/>
          <w:b/>
          <w:bCs/>
        </w:rPr>
      </w:pPr>
      <w:r>
        <w:rPr>
          <w:rFonts w:ascii="Times New Roman" w:eastAsia="Calibri" w:hAnsi="Times New Roman" w:cs="Times New Roman"/>
          <w:b/>
          <w:bCs/>
          <w:lang w:val="en-US"/>
        </w:rPr>
        <w:t xml:space="preserve">Hasil </w:t>
      </w:r>
      <w:proofErr w:type="spellStart"/>
      <w:r>
        <w:rPr>
          <w:rFonts w:ascii="Times New Roman" w:eastAsia="Calibri" w:hAnsi="Times New Roman" w:cs="Times New Roman"/>
          <w:b/>
          <w:bCs/>
          <w:lang w:val="en-US"/>
        </w:rPr>
        <w:t>Analisis</w:t>
      </w:r>
      <w:proofErr w:type="spellEnd"/>
      <w:r>
        <w:rPr>
          <w:rFonts w:ascii="Times New Roman" w:eastAsia="Calibri" w:hAnsi="Times New Roman" w:cs="Times New Roman"/>
          <w:b/>
          <w:bCs/>
          <w:lang w:val="en-US"/>
        </w:rPr>
        <w:t xml:space="preserve"> </w:t>
      </w:r>
      <w:r>
        <w:rPr>
          <w:rFonts w:ascii="Times New Roman" w:eastAsia="Calibri" w:hAnsi="Times New Roman" w:cs="Times New Roman"/>
          <w:b/>
          <w:bCs/>
          <w:i/>
          <w:iCs/>
          <w:lang w:val="en-US"/>
        </w:rPr>
        <w:t>Software FEM</w:t>
      </w:r>
    </w:p>
    <w:p w14:paraId="778B43AA" w14:textId="77777777" w:rsidR="00A81420" w:rsidRDefault="00A81420" w:rsidP="00A81420">
      <w:pPr>
        <w:pStyle w:val="ListParagraph"/>
        <w:autoSpaceDE w:val="0"/>
        <w:autoSpaceDN w:val="0"/>
        <w:adjustRightInd w:val="0"/>
        <w:spacing w:after="0" w:line="240" w:lineRule="auto"/>
        <w:ind w:left="360"/>
        <w:rPr>
          <w:rFonts w:ascii="Times New Roman" w:eastAsia="Calibri" w:hAnsi="Times New Roman" w:cs="Times New Roman"/>
          <w:b/>
          <w:bCs/>
        </w:rPr>
      </w:pPr>
    </w:p>
    <w:p w14:paraId="34AFC3C6" w14:textId="77777777" w:rsidR="00A81420" w:rsidRDefault="00A81420" w:rsidP="00A81420">
      <w:pPr>
        <w:keepNext/>
        <w:autoSpaceDE w:val="0"/>
        <w:autoSpaceDN w:val="0"/>
        <w:adjustRightInd w:val="0"/>
        <w:spacing w:after="0" w:line="240" w:lineRule="auto"/>
        <w:jc w:val="center"/>
      </w:pPr>
      <w:r>
        <w:rPr>
          <w:noProof/>
        </w:rPr>
        <w:drawing>
          <wp:inline distT="0" distB="0" distL="0" distR="0" wp14:anchorId="27F158E2" wp14:editId="70EBAE97">
            <wp:extent cx="2835275" cy="1115060"/>
            <wp:effectExtent l="0" t="0" r="317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5275" cy="1115060"/>
                    </a:xfrm>
                    <a:prstGeom prst="rect">
                      <a:avLst/>
                    </a:prstGeom>
                  </pic:spPr>
                </pic:pic>
              </a:graphicData>
            </a:graphic>
          </wp:inline>
        </w:drawing>
      </w:r>
    </w:p>
    <w:p w14:paraId="55F655E0" w14:textId="4F7BB3F1" w:rsidR="00A81420" w:rsidRDefault="00A81420" w:rsidP="00A81420">
      <w:pPr>
        <w:pStyle w:val="Caption"/>
        <w:jc w:val="center"/>
        <w:rPr>
          <w:rFonts w:ascii="Times New Roman" w:hAnsi="Times New Roman" w:cs="Times New Roman"/>
          <w:i w:val="0"/>
          <w:iCs w:val="0"/>
          <w:color w:val="auto"/>
          <w:sz w:val="22"/>
          <w:szCs w:val="22"/>
          <w:lang w:val="en-US"/>
        </w:rPr>
      </w:pPr>
      <w:r w:rsidRPr="00AA5216">
        <w:rPr>
          <w:rFonts w:ascii="Times New Roman" w:hAnsi="Times New Roman" w:cs="Times New Roman"/>
          <w:i w:val="0"/>
          <w:iCs w:val="0"/>
          <w:color w:val="auto"/>
          <w:sz w:val="22"/>
          <w:szCs w:val="22"/>
        </w:rPr>
        <w:t xml:space="preserve">Gambar </w:t>
      </w:r>
      <w:r w:rsidRPr="00AA5216">
        <w:rPr>
          <w:rFonts w:ascii="Times New Roman" w:hAnsi="Times New Roman" w:cs="Times New Roman"/>
          <w:i w:val="0"/>
          <w:iCs w:val="0"/>
          <w:color w:val="auto"/>
          <w:sz w:val="22"/>
          <w:szCs w:val="22"/>
        </w:rPr>
        <w:fldChar w:fldCharType="begin"/>
      </w:r>
      <w:r w:rsidRPr="00AA5216">
        <w:rPr>
          <w:rFonts w:ascii="Times New Roman" w:hAnsi="Times New Roman" w:cs="Times New Roman"/>
          <w:i w:val="0"/>
          <w:iCs w:val="0"/>
          <w:color w:val="auto"/>
          <w:sz w:val="22"/>
          <w:szCs w:val="22"/>
        </w:rPr>
        <w:instrText xml:space="preserve"> SEQ Gambar \* ARABIC </w:instrText>
      </w:r>
      <w:r w:rsidRPr="00AA5216">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7</w:t>
      </w:r>
      <w:r w:rsidRPr="00AA5216">
        <w:rPr>
          <w:rFonts w:ascii="Times New Roman" w:hAnsi="Times New Roman" w:cs="Times New Roman"/>
          <w:i w:val="0"/>
          <w:iCs w:val="0"/>
          <w:color w:val="auto"/>
          <w:sz w:val="22"/>
          <w:szCs w:val="22"/>
        </w:rPr>
        <w:fldChar w:fldCharType="end"/>
      </w:r>
      <w:r w:rsidRPr="00AA5216">
        <w:rPr>
          <w:rFonts w:ascii="Times New Roman" w:hAnsi="Times New Roman" w:cs="Times New Roman"/>
          <w:i w:val="0"/>
          <w:iCs w:val="0"/>
          <w:color w:val="auto"/>
          <w:sz w:val="22"/>
          <w:szCs w:val="22"/>
          <w:lang w:val="en-US"/>
        </w:rPr>
        <w:t xml:space="preserve"> Hasil </w:t>
      </w:r>
      <w:proofErr w:type="spellStart"/>
      <w:r w:rsidRPr="00AA5216">
        <w:rPr>
          <w:rFonts w:ascii="Times New Roman" w:hAnsi="Times New Roman" w:cs="Times New Roman"/>
          <w:i w:val="0"/>
          <w:iCs w:val="0"/>
          <w:color w:val="auto"/>
          <w:sz w:val="22"/>
          <w:szCs w:val="22"/>
          <w:lang w:val="en-US"/>
        </w:rPr>
        <w:t>Analisis</w:t>
      </w:r>
      <w:proofErr w:type="spellEnd"/>
      <w:r w:rsidRPr="00AA5216">
        <w:rPr>
          <w:rFonts w:ascii="Times New Roman" w:hAnsi="Times New Roman" w:cs="Times New Roman"/>
          <w:i w:val="0"/>
          <w:iCs w:val="0"/>
          <w:color w:val="auto"/>
          <w:sz w:val="22"/>
          <w:szCs w:val="22"/>
          <w:lang w:val="en-US"/>
        </w:rPr>
        <w:t xml:space="preserve"> </w:t>
      </w:r>
      <w:proofErr w:type="spellStart"/>
      <w:r w:rsidRPr="00AA5216">
        <w:rPr>
          <w:rFonts w:ascii="Times New Roman" w:hAnsi="Times New Roman" w:cs="Times New Roman"/>
          <w:i w:val="0"/>
          <w:iCs w:val="0"/>
          <w:color w:val="auto"/>
          <w:sz w:val="22"/>
          <w:szCs w:val="22"/>
          <w:lang w:val="en-US"/>
        </w:rPr>
        <w:t>Defleksi</w:t>
      </w:r>
      <w:proofErr w:type="spellEnd"/>
    </w:p>
    <w:p w14:paraId="256DC69C" w14:textId="7FE1B60E" w:rsidR="00A81420" w:rsidRPr="00867FD6" w:rsidRDefault="00A81420" w:rsidP="00867FD6">
      <w:pPr>
        <w:spacing w:after="0"/>
        <w:jc w:val="both"/>
        <w:rPr>
          <w:rFonts w:ascii="Times New Roman" w:hAnsi="Times New Roman" w:cs="Times New Roman"/>
          <w:lang w:val="en-US"/>
        </w:rPr>
      </w:pPr>
      <w:r>
        <w:rPr>
          <w:lang w:val="en-US"/>
        </w:rPr>
        <w:tab/>
      </w:r>
      <w:proofErr w:type="spellStart"/>
      <w:r>
        <w:rPr>
          <w:rFonts w:ascii="Times New Roman" w:hAnsi="Times New Roman" w:cs="Times New Roman"/>
          <w:lang w:val="en-US"/>
        </w:rPr>
        <w:t>Diketahui</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gambar</w:t>
      </w:r>
      <w:proofErr w:type="spellEnd"/>
      <w:r>
        <w:rPr>
          <w:rFonts w:ascii="Times New Roman" w:hAnsi="Times New Roman" w:cs="Times New Roman"/>
          <w:lang w:val="en-US"/>
        </w:rPr>
        <w:t xml:space="preserve"> 14 </w:t>
      </w:r>
      <w:proofErr w:type="spellStart"/>
      <w:r>
        <w:rPr>
          <w:rFonts w:ascii="Times New Roman" w:hAnsi="Times New Roman" w:cs="Times New Roman"/>
          <w:lang w:val="en-US"/>
        </w:rPr>
        <w:t>hasil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analisis</w:t>
      </w:r>
      <w:proofErr w:type="spell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defleksi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menggunakan</w:t>
      </w:r>
      <w:proofErr w:type="spellEnd"/>
      <w:proofErr w:type="gramEnd"/>
      <w:r>
        <w:rPr>
          <w:rFonts w:ascii="Times New Roman" w:hAnsi="Times New Roman" w:cs="Times New Roman"/>
          <w:lang w:val="en-US"/>
        </w:rPr>
        <w:t xml:space="preserve"> </w:t>
      </w:r>
      <w:r>
        <w:rPr>
          <w:rFonts w:ascii="Times New Roman" w:hAnsi="Times New Roman" w:cs="Times New Roman"/>
          <w:i/>
          <w:iCs/>
          <w:lang w:val="en-US"/>
        </w:rPr>
        <w:t xml:space="preserve">software </w:t>
      </w:r>
      <w:r>
        <w:rPr>
          <w:rFonts w:ascii="Times New Roman" w:hAnsi="Times New Roman" w:cs="Times New Roman"/>
          <w:lang w:val="en-US"/>
        </w:rPr>
        <w:t xml:space="preserve"> </w:t>
      </w:r>
      <w:proofErr w:type="spellStart"/>
      <w:r>
        <w:rPr>
          <w:rFonts w:ascii="Times New Roman" w:hAnsi="Times New Roman" w:cs="Times New Roman"/>
          <w:lang w:val="en-US"/>
        </w:rPr>
        <w:t>sebesar</w:t>
      </w:r>
      <w:proofErr w:type="spellEnd"/>
      <w:r>
        <w:rPr>
          <w:rFonts w:ascii="Times New Roman" w:hAnsi="Times New Roman" w:cs="Times New Roman"/>
          <w:lang w:val="en-US"/>
        </w:rPr>
        <w:t xml:space="preserve"> 0,9785 mm.</w:t>
      </w:r>
    </w:p>
    <w:p w14:paraId="7F1BE894" w14:textId="4AD07B50" w:rsidR="00A81420" w:rsidRDefault="00A81420" w:rsidP="00867FD6">
      <w:pPr>
        <w:pStyle w:val="Caption"/>
        <w:keepNext/>
        <w:spacing w:after="0"/>
        <w:jc w:val="center"/>
        <w:rPr>
          <w:rFonts w:ascii="Times New Roman" w:hAnsi="Times New Roman" w:cs="Times New Roman"/>
          <w:i w:val="0"/>
          <w:iCs w:val="0"/>
          <w:color w:val="auto"/>
          <w:sz w:val="22"/>
          <w:szCs w:val="22"/>
          <w:lang w:val="en-US"/>
        </w:rPr>
      </w:pPr>
      <w:r w:rsidRPr="002A04A6">
        <w:rPr>
          <w:rFonts w:ascii="Times New Roman" w:hAnsi="Times New Roman" w:cs="Times New Roman"/>
          <w:i w:val="0"/>
          <w:iCs w:val="0"/>
          <w:color w:val="auto"/>
          <w:sz w:val="22"/>
          <w:szCs w:val="22"/>
        </w:rPr>
        <w:t xml:space="preserve">Tabel </w:t>
      </w:r>
      <w:r w:rsidRPr="002A04A6">
        <w:rPr>
          <w:rFonts w:ascii="Times New Roman" w:hAnsi="Times New Roman" w:cs="Times New Roman"/>
          <w:i w:val="0"/>
          <w:iCs w:val="0"/>
          <w:color w:val="auto"/>
          <w:sz w:val="22"/>
          <w:szCs w:val="22"/>
        </w:rPr>
        <w:fldChar w:fldCharType="begin"/>
      </w:r>
      <w:r w:rsidRPr="002A04A6">
        <w:rPr>
          <w:rFonts w:ascii="Times New Roman" w:hAnsi="Times New Roman" w:cs="Times New Roman"/>
          <w:i w:val="0"/>
          <w:iCs w:val="0"/>
          <w:color w:val="auto"/>
          <w:sz w:val="22"/>
          <w:szCs w:val="22"/>
        </w:rPr>
        <w:instrText xml:space="preserve"> SEQ Tabel \* ARABIC </w:instrText>
      </w:r>
      <w:r w:rsidRPr="002A04A6">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6</w:t>
      </w:r>
      <w:r w:rsidRPr="002A04A6">
        <w:rPr>
          <w:rFonts w:ascii="Times New Roman" w:hAnsi="Times New Roman" w:cs="Times New Roman"/>
          <w:i w:val="0"/>
          <w:iCs w:val="0"/>
          <w:color w:val="auto"/>
          <w:sz w:val="22"/>
          <w:szCs w:val="22"/>
        </w:rPr>
        <w:fldChar w:fldCharType="end"/>
      </w:r>
      <w:r w:rsidRPr="002A04A6">
        <w:rPr>
          <w:rFonts w:ascii="Times New Roman" w:hAnsi="Times New Roman" w:cs="Times New Roman"/>
          <w:i w:val="0"/>
          <w:iCs w:val="0"/>
          <w:color w:val="auto"/>
          <w:sz w:val="22"/>
          <w:szCs w:val="22"/>
          <w:lang w:val="en-US"/>
        </w:rPr>
        <w:t xml:space="preserve"> Hasil </w:t>
      </w:r>
      <w:proofErr w:type="spellStart"/>
      <w:r w:rsidRPr="002A04A6">
        <w:rPr>
          <w:rFonts w:ascii="Times New Roman" w:hAnsi="Times New Roman" w:cs="Times New Roman"/>
          <w:i w:val="0"/>
          <w:iCs w:val="0"/>
          <w:color w:val="auto"/>
          <w:sz w:val="22"/>
          <w:szCs w:val="22"/>
          <w:lang w:val="en-US"/>
        </w:rPr>
        <w:t>Validasi</w:t>
      </w:r>
      <w:proofErr w:type="spellEnd"/>
      <w:r w:rsidRPr="002A04A6">
        <w:rPr>
          <w:rFonts w:ascii="Times New Roman" w:hAnsi="Times New Roman" w:cs="Times New Roman"/>
          <w:i w:val="0"/>
          <w:iCs w:val="0"/>
          <w:color w:val="auto"/>
          <w:sz w:val="22"/>
          <w:szCs w:val="22"/>
          <w:lang w:val="en-US"/>
        </w:rPr>
        <w:t xml:space="preserve"> </w:t>
      </w:r>
      <w:proofErr w:type="spellStart"/>
      <w:r w:rsidRPr="002A04A6">
        <w:rPr>
          <w:rFonts w:ascii="Times New Roman" w:hAnsi="Times New Roman" w:cs="Times New Roman"/>
          <w:i w:val="0"/>
          <w:iCs w:val="0"/>
          <w:color w:val="auto"/>
          <w:sz w:val="22"/>
          <w:szCs w:val="22"/>
          <w:lang w:val="en-US"/>
        </w:rPr>
        <w:t>Defleksi</w:t>
      </w:r>
      <w:proofErr w:type="spellEnd"/>
    </w:p>
    <w:tbl>
      <w:tblPr>
        <w:tblStyle w:val="TableGrid"/>
        <w:tblW w:w="0" w:type="auto"/>
        <w:tblLook w:val="04A0" w:firstRow="1" w:lastRow="0" w:firstColumn="1" w:lastColumn="0" w:noHBand="0" w:noVBand="1"/>
      </w:tblPr>
      <w:tblGrid>
        <w:gridCol w:w="1435"/>
        <w:gridCol w:w="1710"/>
        <w:gridCol w:w="1310"/>
      </w:tblGrid>
      <w:tr w:rsidR="00867FD6" w14:paraId="45350CC5" w14:textId="77777777" w:rsidTr="00867FD6">
        <w:tc>
          <w:tcPr>
            <w:tcW w:w="1435" w:type="dxa"/>
          </w:tcPr>
          <w:p w14:paraId="0AC6DD09" w14:textId="481F6990" w:rsidR="00867FD6" w:rsidRDefault="00867FD6" w:rsidP="00867FD6">
            <w:pPr>
              <w:jc w:val="center"/>
              <w:rPr>
                <w:lang w:val="en-US"/>
              </w:rPr>
            </w:pPr>
            <w:r>
              <w:rPr>
                <w:lang w:val="en-US"/>
              </w:rPr>
              <w:t xml:space="preserve">Hasil </w:t>
            </w:r>
            <w:proofErr w:type="spellStart"/>
            <w:r>
              <w:rPr>
                <w:lang w:val="en-US"/>
              </w:rPr>
              <w:t>Analisis</w:t>
            </w:r>
            <w:proofErr w:type="spellEnd"/>
          </w:p>
        </w:tc>
        <w:tc>
          <w:tcPr>
            <w:tcW w:w="1710" w:type="dxa"/>
          </w:tcPr>
          <w:p w14:paraId="0A1A4976" w14:textId="69274D02" w:rsidR="00867FD6" w:rsidRDefault="00867FD6" w:rsidP="00867FD6">
            <w:pPr>
              <w:jc w:val="center"/>
              <w:rPr>
                <w:lang w:val="en-US"/>
              </w:rPr>
            </w:pPr>
            <w:r>
              <w:rPr>
                <w:lang w:val="en-US"/>
              </w:rPr>
              <w:t xml:space="preserve">Hasil </w:t>
            </w:r>
            <w:proofErr w:type="spellStart"/>
            <w:r>
              <w:rPr>
                <w:lang w:val="en-US"/>
              </w:rPr>
              <w:t>Perhitungan</w:t>
            </w:r>
            <w:proofErr w:type="spellEnd"/>
          </w:p>
        </w:tc>
        <w:tc>
          <w:tcPr>
            <w:tcW w:w="1310" w:type="dxa"/>
          </w:tcPr>
          <w:p w14:paraId="2D80E745" w14:textId="34FA2C06" w:rsidR="00867FD6" w:rsidRPr="00867FD6" w:rsidRDefault="00867FD6" w:rsidP="00867FD6">
            <w:pPr>
              <w:jc w:val="center"/>
              <w:rPr>
                <w:i/>
                <w:iCs/>
                <w:lang w:val="en-US"/>
              </w:rPr>
            </w:pPr>
            <w:r>
              <w:rPr>
                <w:i/>
                <w:iCs/>
                <w:lang w:val="en-US"/>
              </w:rPr>
              <w:t>Error</w:t>
            </w:r>
          </w:p>
        </w:tc>
      </w:tr>
      <w:tr w:rsidR="00867FD6" w14:paraId="75007E90" w14:textId="77777777" w:rsidTr="00867FD6">
        <w:tc>
          <w:tcPr>
            <w:tcW w:w="1435" w:type="dxa"/>
          </w:tcPr>
          <w:p w14:paraId="1F37BF14" w14:textId="60D0A5C1" w:rsidR="00867FD6" w:rsidRDefault="00867FD6" w:rsidP="00867FD6">
            <w:pPr>
              <w:jc w:val="center"/>
              <w:rPr>
                <w:lang w:val="en-US"/>
              </w:rPr>
            </w:pPr>
            <w:r>
              <w:rPr>
                <w:lang w:val="en-US"/>
              </w:rPr>
              <w:t>0,9785 mm</w:t>
            </w:r>
          </w:p>
        </w:tc>
        <w:tc>
          <w:tcPr>
            <w:tcW w:w="1710" w:type="dxa"/>
          </w:tcPr>
          <w:p w14:paraId="38AA301E" w14:textId="27411D3E" w:rsidR="00867FD6" w:rsidRDefault="00867FD6" w:rsidP="00867FD6">
            <w:pPr>
              <w:jc w:val="center"/>
              <w:rPr>
                <w:lang w:val="en-US"/>
              </w:rPr>
            </w:pPr>
            <w:r>
              <w:rPr>
                <w:lang w:val="en-US"/>
              </w:rPr>
              <w:t>0,9531 mm</w:t>
            </w:r>
          </w:p>
        </w:tc>
        <w:tc>
          <w:tcPr>
            <w:tcW w:w="1310" w:type="dxa"/>
          </w:tcPr>
          <w:p w14:paraId="7404BE2B" w14:textId="791B4CC6" w:rsidR="00867FD6" w:rsidRDefault="00867FD6" w:rsidP="00867FD6">
            <w:pPr>
              <w:jc w:val="center"/>
              <w:rPr>
                <w:lang w:val="en-US"/>
              </w:rPr>
            </w:pPr>
            <w:r>
              <w:rPr>
                <w:lang w:val="en-US"/>
              </w:rPr>
              <w:t>2,66 %</w:t>
            </w:r>
          </w:p>
        </w:tc>
      </w:tr>
    </w:tbl>
    <w:p w14:paraId="1DB35C20" w14:textId="77777777" w:rsidR="006E3BB4" w:rsidRDefault="006E3BB4" w:rsidP="00A81420">
      <w:pPr>
        <w:jc w:val="both"/>
        <w:rPr>
          <w:rFonts w:ascii="Times New Roman" w:hAnsi="Times New Roman" w:cs="Times New Roman"/>
          <w:lang w:val="en-US"/>
        </w:rPr>
      </w:pPr>
    </w:p>
    <w:p w14:paraId="29F44DF3" w14:textId="1C5F2F2F" w:rsidR="006E3BB4" w:rsidRDefault="00A81420" w:rsidP="00A81420">
      <w:pPr>
        <w:jc w:val="both"/>
        <w:rPr>
          <w:rFonts w:ascii="Times New Roman" w:hAnsi="Times New Roman" w:cs="Times New Roman"/>
          <w:lang w:val="en-US"/>
        </w:rPr>
      </w:pPr>
      <w:r>
        <w:rPr>
          <w:rFonts w:ascii="Times New Roman" w:hAnsi="Times New Roman" w:cs="Times New Roman"/>
          <w:lang w:val="en-US"/>
        </w:rPr>
        <w:tab/>
      </w:r>
      <w:proofErr w:type="spellStart"/>
      <w:r>
        <w:rPr>
          <w:rFonts w:ascii="Times New Roman" w:hAnsi="Times New Roman" w:cs="Times New Roman"/>
          <w:lang w:val="en-US"/>
        </w:rPr>
        <w:t>Berdasarkan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hasil</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diperoleh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5 </w:t>
      </w:r>
      <w:proofErr w:type="spellStart"/>
      <w:r>
        <w:rPr>
          <w:rFonts w:ascii="Times New Roman" w:hAnsi="Times New Roman" w:cs="Times New Roman"/>
          <w:lang w:val="en-US"/>
        </w:rPr>
        <w:t>didapatkan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hasil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persentase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w:t>
      </w:r>
      <w:r>
        <w:rPr>
          <w:rFonts w:ascii="Times New Roman" w:hAnsi="Times New Roman" w:cs="Times New Roman"/>
          <w:i/>
          <w:iCs/>
          <w:lang w:val="en-US"/>
        </w:rPr>
        <w:t xml:space="preserve">error </w:t>
      </w:r>
      <w:proofErr w:type="spellStart"/>
      <w:r>
        <w:rPr>
          <w:rFonts w:ascii="Times New Roman" w:hAnsi="Times New Roman" w:cs="Times New Roman"/>
          <w:lang w:val="en-US"/>
        </w:rPr>
        <w:t>sebesar</w:t>
      </w:r>
      <w:proofErr w:type="spellEnd"/>
      <w:r>
        <w:rPr>
          <w:rFonts w:ascii="Times New Roman" w:hAnsi="Times New Roman" w:cs="Times New Roman"/>
          <w:lang w:val="en-US"/>
        </w:rPr>
        <w:t xml:space="preserve"> 2,66 %, </w:t>
      </w:r>
      <w:proofErr w:type="spellStart"/>
      <w:r>
        <w:rPr>
          <w:rFonts w:ascii="Times New Roman" w:hAnsi="Times New Roman" w:cs="Times New Roman"/>
          <w:lang w:val="en-US"/>
        </w:rPr>
        <w:t>dimana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dibawah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ambang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batas</w:t>
      </w:r>
      <w:proofErr w:type="spellEnd"/>
      <w:r>
        <w:rPr>
          <w:rFonts w:ascii="Times New Roman" w:hAnsi="Times New Roman" w:cs="Times New Roman"/>
          <w:lang w:val="en-US"/>
        </w:rPr>
        <w:t xml:space="preserve"> 5</w:t>
      </w:r>
      <w:proofErr w:type="gramStart"/>
      <w:r>
        <w:rPr>
          <w:rFonts w:ascii="Times New Roman" w:hAnsi="Times New Roman" w:cs="Times New Roman"/>
          <w:lang w:val="en-US"/>
        </w:rPr>
        <w:t xml:space="preserve">%,  </w:t>
      </w:r>
      <w:proofErr w:type="spellStart"/>
      <w:r>
        <w:rPr>
          <w:rFonts w:ascii="Times New Roman" w:hAnsi="Times New Roman" w:cs="Times New Roman"/>
          <w:lang w:val="en-US"/>
        </w:rPr>
        <w:t>disimpulkan</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pembuatan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geometri</w:t>
      </w:r>
      <w:proofErr w:type="spellEnd"/>
      <w:r>
        <w:rPr>
          <w:rFonts w:ascii="Times New Roman" w:hAnsi="Times New Roman" w:cs="Times New Roman"/>
          <w:lang w:val="en-US"/>
        </w:rPr>
        <w:t xml:space="preserve"> model pada </w:t>
      </w:r>
      <w:r>
        <w:rPr>
          <w:rFonts w:ascii="Times New Roman" w:hAnsi="Times New Roman" w:cs="Times New Roman"/>
          <w:i/>
          <w:iCs/>
          <w:lang w:val="en-US"/>
        </w:rPr>
        <w:t xml:space="preserve">software FEM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valid.</w:t>
      </w:r>
    </w:p>
    <w:p w14:paraId="177D3C23" w14:textId="77777777" w:rsidR="00A81420" w:rsidRPr="00A81420" w:rsidRDefault="00A81420" w:rsidP="00A81420">
      <w:pPr>
        <w:pStyle w:val="ListParagraph"/>
        <w:autoSpaceDE w:val="0"/>
        <w:autoSpaceDN w:val="0"/>
        <w:adjustRightInd w:val="0"/>
        <w:spacing w:after="0" w:line="240" w:lineRule="auto"/>
        <w:ind w:left="450"/>
        <w:rPr>
          <w:rFonts w:ascii="Times New Roman" w:eastAsia="Calibri" w:hAnsi="Times New Roman" w:cs="Times New Roman"/>
          <w:b/>
          <w:bCs/>
        </w:rPr>
      </w:pPr>
    </w:p>
    <w:p w14:paraId="698765AF" w14:textId="3C30952B" w:rsidR="004C116D" w:rsidRDefault="004C116D" w:rsidP="006E3BB4">
      <w:pPr>
        <w:autoSpaceDE w:val="0"/>
        <w:autoSpaceDN w:val="0"/>
        <w:adjustRightInd w:val="0"/>
        <w:spacing w:after="0" w:line="240" w:lineRule="auto"/>
        <w:jc w:val="both"/>
        <w:rPr>
          <w:rFonts w:ascii="Times New Roman" w:eastAsia="Calibri" w:hAnsi="Times New Roman" w:cs="Times New Roman"/>
          <w:lang w:val="en-US"/>
        </w:rPr>
      </w:pPr>
    </w:p>
    <w:p w14:paraId="3DAF6BF5" w14:textId="3E4563E7" w:rsidR="009C3E7A" w:rsidRPr="00F140A7" w:rsidRDefault="006E3BB4" w:rsidP="009C3E7A">
      <w:pPr>
        <w:pStyle w:val="ListParagraph"/>
        <w:numPr>
          <w:ilvl w:val="1"/>
          <w:numId w:val="2"/>
        </w:numPr>
        <w:autoSpaceDE w:val="0"/>
        <w:autoSpaceDN w:val="0"/>
        <w:adjustRightInd w:val="0"/>
        <w:spacing w:after="0" w:line="240" w:lineRule="auto"/>
        <w:ind w:left="450" w:hanging="450"/>
        <w:rPr>
          <w:rFonts w:ascii="Times New Roman" w:eastAsia="Calibri" w:hAnsi="Times New Roman" w:cs="Times New Roman"/>
          <w:b/>
          <w:bCs/>
        </w:rPr>
      </w:pPr>
      <w:proofErr w:type="spellStart"/>
      <w:r>
        <w:rPr>
          <w:rFonts w:ascii="Times New Roman" w:eastAsia="Calibri" w:hAnsi="Times New Roman" w:cs="Times New Roman"/>
          <w:b/>
          <w:bCs/>
          <w:lang w:val="en-US"/>
        </w:rPr>
        <w:t>Analisis</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Respon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Struktur</w:t>
      </w:r>
      <w:proofErr w:type="spellEnd"/>
      <w:r>
        <w:rPr>
          <w:rFonts w:ascii="Times New Roman" w:eastAsia="Calibri" w:hAnsi="Times New Roman" w:cs="Times New Roman"/>
          <w:b/>
          <w:bCs/>
          <w:lang w:val="en-US"/>
        </w:rPr>
        <w:t xml:space="preserve"> </w:t>
      </w:r>
    </w:p>
    <w:p w14:paraId="0F6B8505" w14:textId="3BC3C25B" w:rsidR="00F140A7" w:rsidRDefault="00F140A7" w:rsidP="00F140A7">
      <w:pPr>
        <w:pStyle w:val="ListParagraph"/>
        <w:autoSpaceDE w:val="0"/>
        <w:autoSpaceDN w:val="0"/>
        <w:adjustRightInd w:val="0"/>
        <w:spacing w:after="0" w:line="240" w:lineRule="auto"/>
        <w:ind w:left="450"/>
        <w:rPr>
          <w:rFonts w:ascii="Times New Roman" w:eastAsia="Calibri" w:hAnsi="Times New Roman" w:cs="Times New Roman"/>
          <w:b/>
          <w:bCs/>
          <w:lang w:val="en-US"/>
        </w:rPr>
      </w:pPr>
    </w:p>
    <w:p w14:paraId="0F8EB07C" w14:textId="30AFC340" w:rsidR="006E3BB4" w:rsidRDefault="006E3BB4" w:rsidP="004761E2">
      <w:pPr>
        <w:pStyle w:val="ListParagraph"/>
        <w:numPr>
          <w:ilvl w:val="0"/>
          <w:numId w:val="16"/>
        </w:numPr>
        <w:autoSpaceDE w:val="0"/>
        <w:autoSpaceDN w:val="0"/>
        <w:adjustRightInd w:val="0"/>
        <w:spacing w:after="0" w:line="240" w:lineRule="auto"/>
        <w:ind w:left="360"/>
        <w:jc w:val="both"/>
        <w:rPr>
          <w:rFonts w:ascii="Times New Roman" w:eastAsia="Calibri" w:hAnsi="Times New Roman" w:cs="Times New Roman"/>
          <w:b/>
          <w:bCs/>
          <w:lang w:val="en-US"/>
        </w:rPr>
      </w:pPr>
      <w:r>
        <w:rPr>
          <w:rFonts w:ascii="Times New Roman" w:eastAsia="Calibri" w:hAnsi="Times New Roman" w:cs="Times New Roman"/>
          <w:b/>
          <w:bCs/>
          <w:lang w:val="en-US"/>
        </w:rPr>
        <w:t xml:space="preserve">Hasil </w:t>
      </w:r>
      <w:proofErr w:type="spellStart"/>
      <w:r w:rsidR="00A321F1">
        <w:rPr>
          <w:rFonts w:ascii="Times New Roman" w:eastAsia="Calibri" w:hAnsi="Times New Roman" w:cs="Times New Roman"/>
          <w:b/>
          <w:bCs/>
          <w:lang w:val="en-US"/>
        </w:rPr>
        <w:t>R</w:t>
      </w:r>
      <w:r>
        <w:rPr>
          <w:rFonts w:ascii="Times New Roman" w:eastAsia="Calibri" w:hAnsi="Times New Roman" w:cs="Times New Roman"/>
          <w:b/>
          <w:bCs/>
          <w:lang w:val="en-US"/>
        </w:rPr>
        <w:t>espon</w:t>
      </w:r>
      <w:proofErr w:type="spellEnd"/>
      <w:r>
        <w:rPr>
          <w:rFonts w:ascii="Times New Roman" w:eastAsia="Calibri" w:hAnsi="Times New Roman" w:cs="Times New Roman"/>
          <w:b/>
          <w:bCs/>
          <w:lang w:val="en-US"/>
        </w:rPr>
        <w:t xml:space="preserve"> </w:t>
      </w:r>
      <w:proofErr w:type="spellStart"/>
      <w:r w:rsidR="00A321F1">
        <w:rPr>
          <w:rFonts w:ascii="Times New Roman" w:eastAsia="Calibri" w:hAnsi="Times New Roman" w:cs="Times New Roman"/>
          <w:b/>
          <w:bCs/>
          <w:lang w:val="en-US"/>
        </w:rPr>
        <w:t>S</w:t>
      </w:r>
      <w:r>
        <w:rPr>
          <w:rFonts w:ascii="Times New Roman" w:eastAsia="Calibri" w:hAnsi="Times New Roman" w:cs="Times New Roman"/>
          <w:b/>
          <w:bCs/>
          <w:lang w:val="en-US"/>
        </w:rPr>
        <w:t>truktur</w:t>
      </w:r>
      <w:proofErr w:type="spellEnd"/>
      <w:r>
        <w:rPr>
          <w:rFonts w:ascii="Times New Roman" w:eastAsia="Calibri" w:hAnsi="Times New Roman" w:cs="Times New Roman"/>
          <w:b/>
          <w:bCs/>
          <w:lang w:val="en-US"/>
        </w:rPr>
        <w:t xml:space="preserve"> </w:t>
      </w:r>
      <w:proofErr w:type="spellStart"/>
      <w:r w:rsidR="00A321F1">
        <w:rPr>
          <w:rFonts w:ascii="Times New Roman" w:eastAsia="Calibri" w:hAnsi="Times New Roman" w:cs="Times New Roman"/>
          <w:b/>
          <w:bCs/>
          <w:lang w:val="en-US"/>
        </w:rPr>
        <w:t>S</w:t>
      </w:r>
      <w:r>
        <w:rPr>
          <w:rFonts w:ascii="Times New Roman" w:eastAsia="Calibri" w:hAnsi="Times New Roman" w:cs="Times New Roman"/>
          <w:b/>
          <w:bCs/>
          <w:lang w:val="en-US"/>
        </w:rPr>
        <w:t>aat</w:t>
      </w:r>
      <w:proofErr w:type="spellEnd"/>
      <w:r>
        <w:rPr>
          <w:rFonts w:ascii="Times New Roman" w:eastAsia="Calibri" w:hAnsi="Times New Roman" w:cs="Times New Roman"/>
          <w:b/>
          <w:bCs/>
          <w:lang w:val="en-US"/>
        </w:rPr>
        <w:t xml:space="preserve"> </w:t>
      </w:r>
      <w:proofErr w:type="spellStart"/>
      <w:r w:rsidR="00A321F1">
        <w:rPr>
          <w:rFonts w:ascii="Times New Roman" w:eastAsia="Calibri" w:hAnsi="Times New Roman" w:cs="Times New Roman"/>
          <w:b/>
          <w:bCs/>
          <w:lang w:val="en-US"/>
        </w:rPr>
        <w:t>K</w:t>
      </w:r>
      <w:r>
        <w:rPr>
          <w:rFonts w:ascii="Times New Roman" w:eastAsia="Calibri" w:hAnsi="Times New Roman" w:cs="Times New Roman"/>
          <w:b/>
          <w:bCs/>
          <w:lang w:val="en-US"/>
        </w:rPr>
        <w:t>ondisi</w:t>
      </w:r>
      <w:proofErr w:type="spellEnd"/>
      <w:r>
        <w:rPr>
          <w:rFonts w:ascii="Times New Roman" w:eastAsia="Calibri" w:hAnsi="Times New Roman" w:cs="Times New Roman"/>
          <w:b/>
          <w:bCs/>
          <w:lang w:val="en-US"/>
        </w:rPr>
        <w:t xml:space="preserve"> </w:t>
      </w:r>
      <w:r w:rsidR="00A321F1">
        <w:rPr>
          <w:rFonts w:ascii="Times New Roman" w:eastAsia="Calibri" w:hAnsi="Times New Roman" w:cs="Times New Roman"/>
          <w:b/>
          <w:bCs/>
          <w:lang w:val="en-US"/>
        </w:rPr>
        <w:t>A</w:t>
      </w:r>
      <w:r>
        <w:rPr>
          <w:rFonts w:ascii="Times New Roman" w:eastAsia="Calibri" w:hAnsi="Times New Roman" w:cs="Times New Roman"/>
          <w:b/>
          <w:bCs/>
          <w:lang w:val="en-US"/>
        </w:rPr>
        <w:t xml:space="preserve">ir </w:t>
      </w:r>
      <w:proofErr w:type="spellStart"/>
      <w:r w:rsidR="00A321F1">
        <w:rPr>
          <w:rFonts w:ascii="Times New Roman" w:eastAsia="Calibri" w:hAnsi="Times New Roman" w:cs="Times New Roman"/>
          <w:b/>
          <w:bCs/>
          <w:lang w:val="en-US"/>
        </w:rPr>
        <w:t>T</w:t>
      </w:r>
      <w:r>
        <w:rPr>
          <w:rFonts w:ascii="Times New Roman" w:eastAsia="Calibri" w:hAnsi="Times New Roman" w:cs="Times New Roman"/>
          <w:b/>
          <w:bCs/>
          <w:lang w:val="en-US"/>
        </w:rPr>
        <w:t>enang</w:t>
      </w:r>
      <w:proofErr w:type="spellEnd"/>
    </w:p>
    <w:p w14:paraId="70154256" w14:textId="77777777" w:rsidR="006E3BB4" w:rsidRDefault="006E3BB4" w:rsidP="006E3BB4">
      <w:pPr>
        <w:autoSpaceDE w:val="0"/>
        <w:autoSpaceDN w:val="0"/>
        <w:adjustRightInd w:val="0"/>
        <w:spacing w:after="0" w:line="240" w:lineRule="auto"/>
        <w:rPr>
          <w:rFonts w:ascii="Times New Roman" w:eastAsia="Calibri" w:hAnsi="Times New Roman" w:cs="Times New Roman"/>
          <w:b/>
          <w:bCs/>
          <w:lang w:val="en-US"/>
        </w:rPr>
      </w:pPr>
      <w:r>
        <w:rPr>
          <w:noProof/>
        </w:rPr>
        <w:drawing>
          <wp:anchor distT="0" distB="0" distL="114300" distR="114300" simplePos="0" relativeHeight="251671552" behindDoc="0" locked="0" layoutInCell="1" allowOverlap="1" wp14:anchorId="3EE3408F" wp14:editId="2F30877D">
            <wp:simplePos x="0" y="0"/>
            <wp:positionH relativeFrom="column">
              <wp:posOffset>1804299</wp:posOffset>
            </wp:positionH>
            <wp:positionV relativeFrom="paragraph">
              <wp:posOffset>104140</wp:posOffset>
            </wp:positionV>
            <wp:extent cx="989463" cy="617425"/>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89463" cy="617425"/>
                    </a:xfrm>
                    <a:prstGeom prst="rect">
                      <a:avLst/>
                    </a:prstGeom>
                  </pic:spPr>
                </pic:pic>
              </a:graphicData>
            </a:graphic>
            <wp14:sizeRelH relativeFrom="page">
              <wp14:pctWidth>0</wp14:pctWidth>
            </wp14:sizeRelH>
            <wp14:sizeRelV relativeFrom="page">
              <wp14:pctHeight>0</wp14:pctHeight>
            </wp14:sizeRelV>
          </wp:anchor>
        </w:drawing>
      </w:r>
    </w:p>
    <w:p w14:paraId="7A9ECD68" w14:textId="77777777" w:rsidR="006E3BB4" w:rsidRDefault="006E3BB4" w:rsidP="006E3BB4">
      <w:pPr>
        <w:autoSpaceDE w:val="0"/>
        <w:autoSpaceDN w:val="0"/>
        <w:adjustRightInd w:val="0"/>
        <w:spacing w:after="0" w:line="240" w:lineRule="auto"/>
        <w:rPr>
          <w:rFonts w:ascii="Times New Roman" w:eastAsia="Calibri" w:hAnsi="Times New Roman" w:cs="Times New Roman"/>
          <w:b/>
          <w:bCs/>
          <w:lang w:val="en-US"/>
        </w:rPr>
      </w:pPr>
    </w:p>
    <w:p w14:paraId="393B0BD6" w14:textId="77777777" w:rsidR="006E3BB4" w:rsidRPr="00E3334F" w:rsidRDefault="006E3BB4" w:rsidP="006E3BB4">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noProof/>
          <w:lang w:val="en-US"/>
        </w:rPr>
        <mc:AlternateContent>
          <mc:Choice Requires="wps">
            <w:drawing>
              <wp:anchor distT="0" distB="0" distL="114300" distR="114300" simplePos="0" relativeHeight="251672576" behindDoc="0" locked="0" layoutInCell="1" allowOverlap="1" wp14:anchorId="73CAA292" wp14:editId="3FCBA4EA">
                <wp:simplePos x="0" y="0"/>
                <wp:positionH relativeFrom="column">
                  <wp:posOffset>1571302</wp:posOffset>
                </wp:positionH>
                <wp:positionV relativeFrom="paragraph">
                  <wp:posOffset>95250</wp:posOffset>
                </wp:positionV>
                <wp:extent cx="236148" cy="1152923"/>
                <wp:effectExtent l="57150" t="0" r="31115" b="47625"/>
                <wp:wrapNone/>
                <wp:docPr id="25" name="Straight Arrow Connector 25"/>
                <wp:cNvGraphicFramePr/>
                <a:graphic xmlns:a="http://schemas.openxmlformats.org/drawingml/2006/main">
                  <a:graphicData uri="http://schemas.microsoft.com/office/word/2010/wordprocessingShape">
                    <wps:wsp>
                      <wps:cNvCnPr/>
                      <wps:spPr>
                        <a:xfrm flipH="1">
                          <a:off x="0" y="0"/>
                          <a:ext cx="236148" cy="1152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5D76BF" id="_x0000_t32" coordsize="21600,21600" o:spt="32" o:oned="t" path="m,l21600,21600e" filled="f">
                <v:path arrowok="t" fillok="f" o:connecttype="none"/>
                <o:lock v:ext="edit" shapetype="t"/>
              </v:shapetype>
              <v:shape id="Straight Arrow Connector 25" o:spid="_x0000_s1026" type="#_x0000_t32" style="position:absolute;margin-left:123.7pt;margin-top:7.5pt;width:18.6pt;height:90.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" strokecolor="#4579b8 [3044]">
                <v:stroke endarrow="block"/>
              </v:shape>
            </w:pict>
          </mc:Fallback>
        </mc:AlternateContent>
      </w:r>
    </w:p>
    <w:p w14:paraId="2941F0BA" w14:textId="77777777" w:rsidR="006E3BB4" w:rsidRDefault="006E3BB4" w:rsidP="006E3BB4">
      <w:pPr>
        <w:pStyle w:val="ListParagraph"/>
        <w:autoSpaceDE w:val="0"/>
        <w:autoSpaceDN w:val="0"/>
        <w:adjustRightInd w:val="0"/>
        <w:spacing w:after="0" w:line="240" w:lineRule="auto"/>
        <w:ind w:left="360"/>
        <w:rPr>
          <w:rFonts w:ascii="Times New Roman" w:eastAsia="Calibri" w:hAnsi="Times New Roman" w:cs="Times New Roman"/>
          <w:b/>
          <w:bCs/>
          <w:lang w:val="en-US"/>
        </w:rPr>
      </w:pPr>
    </w:p>
    <w:p w14:paraId="61BCDD32" w14:textId="77777777" w:rsidR="006E3BB4" w:rsidRDefault="006E3BB4" w:rsidP="006E3BB4">
      <w:pPr>
        <w:keepNext/>
        <w:autoSpaceDE w:val="0"/>
        <w:autoSpaceDN w:val="0"/>
        <w:adjustRightInd w:val="0"/>
        <w:spacing w:after="0" w:line="240" w:lineRule="auto"/>
        <w:jc w:val="center"/>
      </w:pPr>
      <w:r>
        <w:rPr>
          <w:noProof/>
        </w:rPr>
        <w:drawing>
          <wp:inline distT="0" distB="0" distL="0" distR="0" wp14:anchorId="028271D0" wp14:editId="6154F301">
            <wp:extent cx="2835275" cy="1175385"/>
            <wp:effectExtent l="0" t="0" r="317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0604" cy="1177594"/>
                    </a:xfrm>
                    <a:prstGeom prst="rect">
                      <a:avLst/>
                    </a:prstGeom>
                  </pic:spPr>
                </pic:pic>
              </a:graphicData>
            </a:graphic>
          </wp:inline>
        </w:drawing>
      </w:r>
    </w:p>
    <w:p w14:paraId="257EA7E6" w14:textId="1FF6A977" w:rsidR="006E3BB4" w:rsidRDefault="006E3BB4" w:rsidP="006E3BB4">
      <w:pPr>
        <w:pStyle w:val="Caption"/>
        <w:spacing w:after="0"/>
        <w:jc w:val="center"/>
        <w:rPr>
          <w:rFonts w:ascii="Times New Roman" w:hAnsi="Times New Roman" w:cs="Times New Roman"/>
          <w:i w:val="0"/>
          <w:iCs w:val="0"/>
          <w:color w:val="auto"/>
          <w:sz w:val="22"/>
          <w:szCs w:val="22"/>
          <w:lang w:val="en-US"/>
        </w:rPr>
      </w:pPr>
      <w:r w:rsidRPr="00AE2D8C">
        <w:rPr>
          <w:rFonts w:ascii="Times New Roman" w:hAnsi="Times New Roman" w:cs="Times New Roman"/>
          <w:i w:val="0"/>
          <w:iCs w:val="0"/>
          <w:color w:val="auto"/>
          <w:sz w:val="22"/>
          <w:szCs w:val="22"/>
        </w:rPr>
        <w:t xml:space="preserve">Gambar </w:t>
      </w:r>
      <w:r w:rsidRPr="00AE2D8C">
        <w:rPr>
          <w:rFonts w:ascii="Times New Roman" w:hAnsi="Times New Roman" w:cs="Times New Roman"/>
          <w:i w:val="0"/>
          <w:iCs w:val="0"/>
          <w:color w:val="auto"/>
          <w:sz w:val="22"/>
          <w:szCs w:val="22"/>
        </w:rPr>
        <w:fldChar w:fldCharType="begin"/>
      </w:r>
      <w:r w:rsidRPr="00AE2D8C">
        <w:rPr>
          <w:rFonts w:ascii="Times New Roman" w:hAnsi="Times New Roman" w:cs="Times New Roman"/>
          <w:i w:val="0"/>
          <w:iCs w:val="0"/>
          <w:color w:val="auto"/>
          <w:sz w:val="22"/>
          <w:szCs w:val="22"/>
        </w:rPr>
        <w:instrText xml:space="preserve"> SEQ Gambar \* ARABIC </w:instrText>
      </w:r>
      <w:r w:rsidRPr="00AE2D8C">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8</w:t>
      </w:r>
      <w:r w:rsidRPr="00AE2D8C">
        <w:rPr>
          <w:rFonts w:ascii="Times New Roman" w:hAnsi="Times New Roman" w:cs="Times New Roman"/>
          <w:i w:val="0"/>
          <w:iCs w:val="0"/>
          <w:color w:val="auto"/>
          <w:sz w:val="22"/>
          <w:szCs w:val="22"/>
        </w:rPr>
        <w:fldChar w:fldCharType="end"/>
      </w:r>
      <w:r w:rsidRPr="00AE2D8C">
        <w:rPr>
          <w:rFonts w:ascii="Times New Roman" w:hAnsi="Times New Roman" w:cs="Times New Roman"/>
          <w:i w:val="0"/>
          <w:iCs w:val="0"/>
          <w:color w:val="auto"/>
          <w:sz w:val="22"/>
          <w:szCs w:val="22"/>
          <w:lang w:val="en-US"/>
        </w:rPr>
        <w:t xml:space="preserve">. </w:t>
      </w:r>
      <w:proofErr w:type="spellStart"/>
      <w:r w:rsidRPr="00AE2D8C">
        <w:rPr>
          <w:rFonts w:ascii="Times New Roman" w:hAnsi="Times New Roman" w:cs="Times New Roman"/>
          <w:i w:val="0"/>
          <w:iCs w:val="0"/>
          <w:color w:val="auto"/>
          <w:sz w:val="22"/>
          <w:szCs w:val="22"/>
          <w:lang w:val="en-US"/>
        </w:rPr>
        <w:t>Tegangan</w:t>
      </w:r>
      <w:proofErr w:type="spellEnd"/>
      <w:r w:rsidRPr="00AE2D8C">
        <w:rPr>
          <w:rFonts w:ascii="Times New Roman" w:hAnsi="Times New Roman" w:cs="Times New Roman"/>
          <w:i w:val="0"/>
          <w:iCs w:val="0"/>
          <w:color w:val="auto"/>
          <w:sz w:val="22"/>
          <w:szCs w:val="22"/>
          <w:lang w:val="en-US"/>
        </w:rPr>
        <w:t xml:space="preserve"> </w:t>
      </w:r>
      <w:proofErr w:type="spellStart"/>
      <w:r w:rsidRPr="00AE2D8C">
        <w:rPr>
          <w:rFonts w:ascii="Times New Roman" w:hAnsi="Times New Roman" w:cs="Times New Roman"/>
          <w:i w:val="0"/>
          <w:iCs w:val="0"/>
          <w:color w:val="auto"/>
          <w:sz w:val="22"/>
          <w:szCs w:val="22"/>
          <w:lang w:val="en-US"/>
        </w:rPr>
        <w:t>Kondisi</w:t>
      </w:r>
      <w:proofErr w:type="spellEnd"/>
      <w:r w:rsidRPr="00AE2D8C">
        <w:rPr>
          <w:rFonts w:ascii="Times New Roman" w:hAnsi="Times New Roman" w:cs="Times New Roman"/>
          <w:i w:val="0"/>
          <w:iCs w:val="0"/>
          <w:color w:val="auto"/>
          <w:sz w:val="22"/>
          <w:szCs w:val="22"/>
          <w:lang w:val="en-US"/>
        </w:rPr>
        <w:t xml:space="preserve"> Air </w:t>
      </w:r>
      <w:proofErr w:type="spellStart"/>
      <w:r w:rsidRPr="00AE2D8C">
        <w:rPr>
          <w:rFonts w:ascii="Times New Roman" w:hAnsi="Times New Roman" w:cs="Times New Roman"/>
          <w:i w:val="0"/>
          <w:iCs w:val="0"/>
          <w:color w:val="auto"/>
          <w:sz w:val="22"/>
          <w:szCs w:val="22"/>
          <w:lang w:val="en-US"/>
        </w:rPr>
        <w:t>Tenang</w:t>
      </w:r>
      <w:proofErr w:type="spellEnd"/>
    </w:p>
    <w:p w14:paraId="06FBE924" w14:textId="77777777" w:rsidR="006E3BB4" w:rsidRDefault="006E3BB4" w:rsidP="006E3BB4">
      <w:pPr>
        <w:spacing w:after="0"/>
        <w:ind w:firstLine="360"/>
        <w:rPr>
          <w:rFonts w:ascii="Times New Roman" w:hAnsi="Times New Roman" w:cs="Times New Roman"/>
          <w:lang w:val="en-US"/>
        </w:rPr>
      </w:pPr>
    </w:p>
    <w:p w14:paraId="092BC19B" w14:textId="3B117266" w:rsidR="006E3BB4" w:rsidRDefault="006E3BB4" w:rsidP="006E3BB4">
      <w:pPr>
        <w:spacing w:after="0"/>
        <w:ind w:firstLine="360"/>
        <w:jc w:val="both"/>
        <w:rPr>
          <w:rFonts w:ascii="Times New Roman" w:hAnsi="Times New Roman" w:cs="Times New Roman"/>
          <w:lang w:val="en-US"/>
        </w:rPr>
      </w:pPr>
      <w:r>
        <w:rPr>
          <w:rFonts w:ascii="Times New Roman" w:hAnsi="Times New Roman" w:cs="Times New Roman"/>
          <w:lang w:val="en-US"/>
        </w:rPr>
        <w:t xml:space="preserve">Nilai </w:t>
      </w:r>
      <w:proofErr w:type="spellStart"/>
      <w:r>
        <w:rPr>
          <w:rFonts w:ascii="Times New Roman" w:hAnsi="Times New Roman" w:cs="Times New Roman"/>
          <w:lang w:val="en-US"/>
        </w:rPr>
        <w:t>tegangan</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kondisi</w:t>
      </w:r>
      <w:proofErr w:type="spellEnd"/>
      <w:r>
        <w:rPr>
          <w:rFonts w:ascii="Times New Roman" w:hAnsi="Times New Roman" w:cs="Times New Roman"/>
          <w:lang w:val="en-US"/>
        </w:rPr>
        <w:t xml:space="preserve"> air </w:t>
      </w:r>
      <w:proofErr w:type="spellStart"/>
      <w:r>
        <w:rPr>
          <w:rFonts w:ascii="Times New Roman" w:hAnsi="Times New Roman" w:cs="Times New Roman"/>
          <w:lang w:val="en-US"/>
        </w:rPr>
        <w:t>tenang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sebesar</w:t>
      </w:r>
      <w:proofErr w:type="spellEnd"/>
      <w:r>
        <w:rPr>
          <w:rFonts w:ascii="Times New Roman" w:hAnsi="Times New Roman" w:cs="Times New Roman"/>
          <w:lang w:val="en-US"/>
        </w:rPr>
        <w:t xml:space="preserve"> 2,449 x 10</w:t>
      </w:r>
      <w:r>
        <w:rPr>
          <w:rFonts w:ascii="Times New Roman" w:hAnsi="Times New Roman" w:cs="Times New Roman"/>
          <w:vertAlign w:val="superscript"/>
          <w:lang w:val="en-US"/>
        </w:rPr>
        <w:t>6</w:t>
      </w:r>
      <w:r>
        <w:rPr>
          <w:rFonts w:ascii="Times New Roman" w:hAnsi="Times New Roman" w:cs="Times New Roman"/>
          <w:lang w:val="en-US"/>
        </w:rPr>
        <w:t xml:space="preserve"> Pa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2,449 MPa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w:t>
      </w:r>
      <w:r w:rsidRPr="00237D85">
        <w:rPr>
          <w:rFonts w:ascii="Times New Roman" w:hAnsi="Times New Roman" w:cs="Times New Roman"/>
          <w:i/>
          <w:iCs/>
          <w:lang w:val="en-US"/>
        </w:rPr>
        <w:t>moment</w:t>
      </w:r>
      <w:r>
        <w:rPr>
          <w:rFonts w:ascii="Times New Roman" w:hAnsi="Times New Roman" w:cs="Times New Roman"/>
          <w:lang w:val="en-US"/>
        </w:rPr>
        <w:t xml:space="preserve"> 7,96 x 10</w:t>
      </w:r>
      <w:r>
        <w:rPr>
          <w:rFonts w:ascii="Times New Roman" w:hAnsi="Times New Roman" w:cs="Times New Roman"/>
          <w:vertAlign w:val="superscript"/>
          <w:lang w:val="en-US"/>
        </w:rPr>
        <w:t>4</w:t>
      </w:r>
      <w:r>
        <w:rPr>
          <w:rFonts w:ascii="Times New Roman" w:hAnsi="Times New Roman" w:cs="Times New Roman"/>
          <w:lang w:val="en-US"/>
        </w:rPr>
        <w:t xml:space="preserve"> Nm dan </w:t>
      </w:r>
      <w:proofErr w:type="spellStart"/>
      <w:r w:rsidR="00A321F1">
        <w:rPr>
          <w:rFonts w:ascii="Times New Roman" w:hAnsi="Times New Roman" w:cs="Times New Roman"/>
          <w:lang w:val="en-US"/>
        </w:rPr>
        <w:t>nilai</w:t>
      </w:r>
      <w:proofErr w:type="spellEnd"/>
      <w:r w:rsidR="00A321F1">
        <w:rPr>
          <w:rFonts w:ascii="Times New Roman" w:hAnsi="Times New Roman" w:cs="Times New Roman"/>
          <w:lang w:val="en-US"/>
        </w:rPr>
        <w:t xml:space="preserve"> </w:t>
      </w:r>
      <w:proofErr w:type="spellStart"/>
      <w:r w:rsidR="00A321F1">
        <w:rPr>
          <w:rFonts w:ascii="Times New Roman" w:hAnsi="Times New Roman" w:cs="Times New Roman"/>
          <w:lang w:val="en-US"/>
        </w:rPr>
        <w:t>deformasi</w:t>
      </w:r>
      <w:proofErr w:type="spellEnd"/>
      <w:r w:rsidR="00A321F1">
        <w:rPr>
          <w:rFonts w:ascii="Times New Roman" w:hAnsi="Times New Roman" w:cs="Times New Roman"/>
          <w:lang w:val="en-US"/>
        </w:rPr>
        <w:t xml:space="preserve"> 1,293 x 10</w:t>
      </w:r>
      <w:r w:rsidR="00A321F1">
        <w:rPr>
          <w:rFonts w:ascii="Times New Roman" w:hAnsi="Times New Roman" w:cs="Times New Roman"/>
          <w:vertAlign w:val="superscript"/>
          <w:lang w:val="en-US"/>
        </w:rPr>
        <w:t xml:space="preserve">-4 </w:t>
      </w:r>
      <w:r w:rsidR="00A321F1">
        <w:rPr>
          <w:rFonts w:ascii="Times New Roman" w:hAnsi="Times New Roman" w:cs="Times New Roman"/>
          <w:lang w:val="en-US"/>
        </w:rPr>
        <w:t xml:space="preserve">m </w:t>
      </w:r>
      <w:proofErr w:type="spellStart"/>
      <w:r w:rsidR="00A321F1">
        <w:rPr>
          <w:rFonts w:ascii="Times New Roman" w:hAnsi="Times New Roman" w:cs="Times New Roman"/>
          <w:lang w:val="en-US"/>
        </w:rPr>
        <w:t>atau</w:t>
      </w:r>
      <w:proofErr w:type="spellEnd"/>
      <w:r w:rsidR="00A321F1">
        <w:rPr>
          <w:rFonts w:ascii="Times New Roman" w:hAnsi="Times New Roman" w:cs="Times New Roman"/>
          <w:lang w:val="en-US"/>
        </w:rPr>
        <w:t xml:space="preserve"> 0,1293 mm</w:t>
      </w:r>
      <w:r>
        <w:rPr>
          <w:rFonts w:ascii="Times New Roman" w:hAnsi="Times New Roman" w:cs="Times New Roman"/>
          <w:lang w:val="en-US"/>
        </w:rPr>
        <w:t xml:space="preserve">. Hasil </w:t>
      </w:r>
      <w:proofErr w:type="spellStart"/>
      <w:r>
        <w:rPr>
          <w:rFonts w:ascii="Times New Roman" w:hAnsi="Times New Roman" w:cs="Times New Roman"/>
          <w:lang w:val="en-US"/>
        </w:rPr>
        <w:t>menunjukkan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tegangan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masih</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berada</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bawah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w:t>
      </w:r>
      <w:r>
        <w:rPr>
          <w:rFonts w:ascii="Times New Roman" w:hAnsi="Times New Roman" w:cs="Times New Roman"/>
          <w:i/>
          <w:iCs/>
          <w:lang w:val="en-US"/>
        </w:rPr>
        <w:t>yield strength</w:t>
      </w:r>
      <w:r>
        <w:rPr>
          <w:rFonts w:ascii="Times New Roman" w:hAnsi="Times New Roman" w:cs="Times New Roman"/>
          <w:lang w:val="en-US"/>
        </w:rPr>
        <w:t xml:space="preserve"> material </w:t>
      </w:r>
      <w:r>
        <w:rPr>
          <w:rFonts w:ascii="Times New Roman" w:hAnsi="Times New Roman" w:cs="Times New Roman"/>
          <w:i/>
          <w:iCs/>
          <w:lang w:val="en-US"/>
        </w:rPr>
        <w:t xml:space="preserve">uPVC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3,45 MPa</w:t>
      </w:r>
    </w:p>
    <w:p w14:paraId="6EAEFB46" w14:textId="77777777" w:rsidR="006E3BB4" w:rsidRPr="0089547B" w:rsidRDefault="006E3BB4" w:rsidP="006E3BB4">
      <w:pPr>
        <w:spacing w:after="0"/>
        <w:ind w:firstLine="360"/>
        <w:jc w:val="both"/>
        <w:rPr>
          <w:rFonts w:ascii="Times New Roman" w:hAnsi="Times New Roman" w:cs="Times New Roman"/>
          <w:lang w:val="en-US"/>
        </w:rPr>
      </w:pPr>
    </w:p>
    <w:p w14:paraId="49EA8D76" w14:textId="6C19C1B2" w:rsidR="006E3BB4" w:rsidRPr="00B11157" w:rsidRDefault="00A321F1" w:rsidP="004761E2">
      <w:pPr>
        <w:pStyle w:val="ListParagraph"/>
        <w:numPr>
          <w:ilvl w:val="0"/>
          <w:numId w:val="16"/>
        </w:numPr>
        <w:autoSpaceDE w:val="0"/>
        <w:autoSpaceDN w:val="0"/>
        <w:adjustRightInd w:val="0"/>
        <w:spacing w:after="0" w:line="240" w:lineRule="auto"/>
        <w:ind w:left="360"/>
        <w:jc w:val="both"/>
        <w:rPr>
          <w:rFonts w:ascii="Times New Roman" w:eastAsia="Calibri" w:hAnsi="Times New Roman" w:cs="Times New Roman"/>
          <w:b/>
          <w:bCs/>
          <w:lang w:val="en-US"/>
        </w:rPr>
      </w:pPr>
      <w:r>
        <w:rPr>
          <w:rFonts w:ascii="Times New Roman" w:eastAsia="Calibri" w:hAnsi="Times New Roman" w:cs="Times New Roman"/>
          <w:b/>
          <w:bCs/>
          <w:lang w:val="en-US"/>
        </w:rPr>
        <w:t xml:space="preserve">Hasil </w:t>
      </w:r>
      <w:proofErr w:type="spellStart"/>
      <w:r>
        <w:rPr>
          <w:rFonts w:ascii="Times New Roman" w:eastAsia="Calibri" w:hAnsi="Times New Roman" w:cs="Times New Roman"/>
          <w:b/>
          <w:bCs/>
          <w:lang w:val="en-US"/>
        </w:rPr>
        <w:t>Respom</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Struktur</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Saat</w:t>
      </w:r>
      <w:proofErr w:type="spellEnd"/>
      <w:r>
        <w:rPr>
          <w:rFonts w:ascii="Times New Roman" w:eastAsia="Calibri" w:hAnsi="Times New Roman" w:cs="Times New Roman"/>
          <w:b/>
          <w:bCs/>
          <w:lang w:val="en-US"/>
        </w:rPr>
        <w:t xml:space="preserve"> </w:t>
      </w:r>
      <w:proofErr w:type="spellStart"/>
      <w:r w:rsidR="006E3BB4">
        <w:rPr>
          <w:rFonts w:ascii="Times New Roman" w:eastAsia="Calibri" w:hAnsi="Times New Roman" w:cs="Times New Roman"/>
          <w:b/>
          <w:bCs/>
          <w:lang w:val="en-US"/>
        </w:rPr>
        <w:t>Kondisi</w:t>
      </w:r>
      <w:proofErr w:type="spellEnd"/>
      <w:r w:rsidR="006E3BB4">
        <w:rPr>
          <w:rFonts w:ascii="Times New Roman" w:eastAsia="Calibri" w:hAnsi="Times New Roman" w:cs="Times New Roman"/>
          <w:b/>
          <w:bCs/>
          <w:lang w:val="en-US"/>
        </w:rPr>
        <w:t xml:space="preserve"> </w:t>
      </w:r>
      <w:r w:rsidR="006E3BB4">
        <w:rPr>
          <w:rFonts w:ascii="Times New Roman" w:eastAsia="Calibri" w:hAnsi="Times New Roman" w:cs="Times New Roman"/>
          <w:b/>
          <w:bCs/>
          <w:i/>
          <w:iCs/>
          <w:lang w:val="en-US"/>
        </w:rPr>
        <w:t>Sagging</w:t>
      </w:r>
    </w:p>
    <w:p w14:paraId="4641CA66" w14:textId="77777777" w:rsidR="006E3BB4" w:rsidRDefault="006E3BB4" w:rsidP="006E3BB4">
      <w:pPr>
        <w:autoSpaceDE w:val="0"/>
        <w:autoSpaceDN w:val="0"/>
        <w:adjustRightInd w:val="0"/>
        <w:spacing w:after="0" w:line="240" w:lineRule="auto"/>
        <w:rPr>
          <w:rFonts w:ascii="Times New Roman" w:eastAsia="Calibri" w:hAnsi="Times New Roman" w:cs="Times New Roman"/>
          <w:b/>
          <w:bCs/>
          <w:lang w:val="en-US"/>
        </w:rPr>
      </w:pPr>
    </w:p>
    <w:p w14:paraId="64FE7F6C" w14:textId="77777777" w:rsidR="006E3BB4" w:rsidRPr="00B11157" w:rsidRDefault="006E3BB4" w:rsidP="006E3BB4">
      <w:pPr>
        <w:autoSpaceDE w:val="0"/>
        <w:autoSpaceDN w:val="0"/>
        <w:adjustRightInd w:val="0"/>
        <w:spacing w:after="0" w:line="240" w:lineRule="auto"/>
        <w:rPr>
          <w:rFonts w:ascii="Times New Roman" w:eastAsia="Calibri" w:hAnsi="Times New Roman" w:cs="Times New Roman"/>
          <w:b/>
          <w:bCs/>
          <w:lang w:val="en-US"/>
        </w:rPr>
      </w:pPr>
      <w:r>
        <w:rPr>
          <w:noProof/>
        </w:rPr>
        <w:drawing>
          <wp:anchor distT="0" distB="0" distL="114300" distR="114300" simplePos="0" relativeHeight="251674624" behindDoc="0" locked="0" layoutInCell="1" allowOverlap="1" wp14:anchorId="12FB6148" wp14:editId="50CFD18F">
            <wp:simplePos x="0" y="0"/>
            <wp:positionH relativeFrom="column">
              <wp:posOffset>1571566</wp:posOffset>
            </wp:positionH>
            <wp:positionV relativeFrom="paragraph">
              <wp:posOffset>58911</wp:posOffset>
            </wp:positionV>
            <wp:extent cx="1155940" cy="584572"/>
            <wp:effectExtent l="0" t="0" r="635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5940" cy="584572"/>
                    </a:xfrm>
                    <a:prstGeom prst="rect">
                      <a:avLst/>
                    </a:prstGeom>
                  </pic:spPr>
                </pic:pic>
              </a:graphicData>
            </a:graphic>
            <wp14:sizeRelH relativeFrom="margin">
              <wp14:pctWidth>0</wp14:pctWidth>
            </wp14:sizeRelH>
            <wp14:sizeRelV relativeFrom="margin">
              <wp14:pctHeight>0</wp14:pctHeight>
            </wp14:sizeRelV>
          </wp:anchor>
        </w:drawing>
      </w:r>
    </w:p>
    <w:p w14:paraId="126B404F" w14:textId="77777777" w:rsidR="006E3BB4" w:rsidRDefault="006E3BB4" w:rsidP="006E3BB4">
      <w:pPr>
        <w:autoSpaceDE w:val="0"/>
        <w:autoSpaceDN w:val="0"/>
        <w:adjustRightInd w:val="0"/>
        <w:spacing w:after="0" w:line="240" w:lineRule="auto"/>
        <w:rPr>
          <w:rFonts w:ascii="Times New Roman" w:eastAsia="Calibri" w:hAnsi="Times New Roman" w:cs="Times New Roman"/>
          <w:b/>
          <w:bCs/>
          <w:lang w:val="en-US"/>
        </w:rPr>
      </w:pPr>
    </w:p>
    <w:p w14:paraId="378EC3A8" w14:textId="77777777" w:rsidR="006E3BB4" w:rsidRPr="00B11157" w:rsidRDefault="006E3BB4" w:rsidP="006E3BB4">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noProof/>
          <w:lang w:val="en-US"/>
        </w:rPr>
        <mc:AlternateContent>
          <mc:Choice Requires="wps">
            <w:drawing>
              <wp:anchor distT="0" distB="0" distL="114300" distR="114300" simplePos="0" relativeHeight="251673600" behindDoc="0" locked="0" layoutInCell="1" allowOverlap="1" wp14:anchorId="4FA742F3" wp14:editId="5EC0429C">
                <wp:simplePos x="0" y="0"/>
                <wp:positionH relativeFrom="column">
                  <wp:posOffset>913896</wp:posOffset>
                </wp:positionH>
                <wp:positionV relativeFrom="paragraph">
                  <wp:posOffset>54418</wp:posOffset>
                </wp:positionV>
                <wp:extent cx="657405" cy="620275"/>
                <wp:effectExtent l="38100" t="0" r="28575" b="66040"/>
                <wp:wrapNone/>
                <wp:docPr id="27" name="Straight Arrow Connector 27"/>
                <wp:cNvGraphicFramePr/>
                <a:graphic xmlns:a="http://schemas.openxmlformats.org/drawingml/2006/main">
                  <a:graphicData uri="http://schemas.microsoft.com/office/word/2010/wordprocessingShape">
                    <wps:wsp>
                      <wps:cNvCnPr/>
                      <wps:spPr>
                        <a:xfrm flipH="1">
                          <a:off x="0" y="0"/>
                          <a:ext cx="657405" cy="620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00B2C" id="Straight Arrow Connector 27" o:spid="_x0000_s1026" type="#_x0000_t32" style="position:absolute;margin-left:71.95pt;margin-top:4.3pt;width:51.75pt;height:48.8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" strokecolor="#4579b8 [3044]">
                <v:stroke endarrow="block"/>
              </v:shape>
            </w:pict>
          </mc:Fallback>
        </mc:AlternateContent>
      </w:r>
    </w:p>
    <w:p w14:paraId="7AF4DD44" w14:textId="77777777" w:rsidR="006E3BB4" w:rsidRDefault="006E3BB4" w:rsidP="006E3BB4">
      <w:pPr>
        <w:pStyle w:val="ListParagraph"/>
        <w:autoSpaceDE w:val="0"/>
        <w:autoSpaceDN w:val="0"/>
        <w:adjustRightInd w:val="0"/>
        <w:spacing w:after="0" w:line="240" w:lineRule="auto"/>
        <w:ind w:left="360"/>
        <w:rPr>
          <w:rFonts w:ascii="Times New Roman" w:eastAsia="Calibri" w:hAnsi="Times New Roman" w:cs="Times New Roman"/>
          <w:b/>
          <w:bCs/>
          <w:lang w:val="en-US"/>
        </w:rPr>
      </w:pPr>
    </w:p>
    <w:p w14:paraId="1ED986B8" w14:textId="77777777" w:rsidR="006E3BB4" w:rsidRDefault="006E3BB4" w:rsidP="006E3BB4">
      <w:pPr>
        <w:keepNext/>
        <w:autoSpaceDE w:val="0"/>
        <w:autoSpaceDN w:val="0"/>
        <w:adjustRightInd w:val="0"/>
        <w:spacing w:after="0" w:line="240" w:lineRule="auto"/>
        <w:jc w:val="center"/>
      </w:pPr>
      <w:r>
        <w:rPr>
          <w:noProof/>
        </w:rPr>
        <w:drawing>
          <wp:inline distT="0" distB="0" distL="0" distR="0" wp14:anchorId="10C84ED0" wp14:editId="6F8449DE">
            <wp:extent cx="2835275" cy="10922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5275" cy="1092200"/>
                    </a:xfrm>
                    <a:prstGeom prst="rect">
                      <a:avLst/>
                    </a:prstGeom>
                  </pic:spPr>
                </pic:pic>
              </a:graphicData>
            </a:graphic>
          </wp:inline>
        </w:drawing>
      </w:r>
    </w:p>
    <w:p w14:paraId="1A1214FE" w14:textId="40DFDE0E" w:rsidR="006E3BB4" w:rsidRPr="006F17A2" w:rsidRDefault="006E3BB4" w:rsidP="006E3BB4">
      <w:pPr>
        <w:pStyle w:val="Caption"/>
        <w:spacing w:after="0"/>
        <w:jc w:val="center"/>
        <w:rPr>
          <w:rFonts w:ascii="Times New Roman" w:eastAsia="Calibri" w:hAnsi="Times New Roman" w:cs="Times New Roman"/>
          <w:b/>
          <w:bCs/>
          <w:i w:val="0"/>
          <w:iCs w:val="0"/>
          <w:color w:val="auto"/>
          <w:sz w:val="22"/>
          <w:szCs w:val="22"/>
          <w:lang w:val="en-US"/>
        </w:rPr>
      </w:pPr>
      <w:r w:rsidRPr="006F17A2">
        <w:rPr>
          <w:rFonts w:ascii="Times New Roman" w:hAnsi="Times New Roman" w:cs="Times New Roman"/>
          <w:i w:val="0"/>
          <w:iCs w:val="0"/>
          <w:color w:val="auto"/>
          <w:sz w:val="22"/>
          <w:szCs w:val="22"/>
        </w:rPr>
        <w:t xml:space="preserve">Gambar </w:t>
      </w:r>
      <w:r w:rsidRPr="006F17A2">
        <w:rPr>
          <w:rFonts w:ascii="Times New Roman" w:hAnsi="Times New Roman" w:cs="Times New Roman"/>
          <w:i w:val="0"/>
          <w:iCs w:val="0"/>
          <w:color w:val="auto"/>
          <w:sz w:val="22"/>
          <w:szCs w:val="22"/>
        </w:rPr>
        <w:fldChar w:fldCharType="begin"/>
      </w:r>
      <w:r w:rsidRPr="006F17A2">
        <w:rPr>
          <w:rFonts w:ascii="Times New Roman" w:hAnsi="Times New Roman" w:cs="Times New Roman"/>
          <w:i w:val="0"/>
          <w:iCs w:val="0"/>
          <w:color w:val="auto"/>
          <w:sz w:val="22"/>
          <w:szCs w:val="22"/>
        </w:rPr>
        <w:instrText xml:space="preserve"> SEQ Gambar \* ARABIC </w:instrText>
      </w:r>
      <w:r w:rsidRPr="006F17A2">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9</w:t>
      </w:r>
      <w:r w:rsidRPr="006F17A2">
        <w:rPr>
          <w:rFonts w:ascii="Times New Roman" w:hAnsi="Times New Roman" w:cs="Times New Roman"/>
          <w:i w:val="0"/>
          <w:iCs w:val="0"/>
          <w:color w:val="auto"/>
          <w:sz w:val="22"/>
          <w:szCs w:val="22"/>
        </w:rPr>
        <w:fldChar w:fldCharType="end"/>
      </w:r>
      <w:r w:rsidRPr="006F17A2">
        <w:rPr>
          <w:rFonts w:ascii="Times New Roman" w:hAnsi="Times New Roman" w:cs="Times New Roman"/>
          <w:i w:val="0"/>
          <w:iCs w:val="0"/>
          <w:color w:val="auto"/>
          <w:sz w:val="22"/>
          <w:szCs w:val="22"/>
          <w:lang w:val="en-US"/>
        </w:rPr>
        <w:t xml:space="preserve">. </w:t>
      </w:r>
      <w:proofErr w:type="spellStart"/>
      <w:r w:rsidRPr="006F17A2">
        <w:rPr>
          <w:rFonts w:ascii="Times New Roman" w:hAnsi="Times New Roman" w:cs="Times New Roman"/>
          <w:i w:val="0"/>
          <w:iCs w:val="0"/>
          <w:color w:val="auto"/>
          <w:sz w:val="22"/>
          <w:szCs w:val="22"/>
          <w:lang w:val="en-US"/>
        </w:rPr>
        <w:t>Tegangan</w:t>
      </w:r>
      <w:proofErr w:type="spellEnd"/>
      <w:r w:rsidRPr="006F17A2">
        <w:rPr>
          <w:rFonts w:ascii="Times New Roman" w:hAnsi="Times New Roman" w:cs="Times New Roman"/>
          <w:i w:val="0"/>
          <w:iCs w:val="0"/>
          <w:color w:val="auto"/>
          <w:sz w:val="22"/>
          <w:szCs w:val="22"/>
          <w:lang w:val="en-US"/>
        </w:rPr>
        <w:t xml:space="preserve"> </w:t>
      </w:r>
      <w:proofErr w:type="spellStart"/>
      <w:r w:rsidRPr="006F17A2">
        <w:rPr>
          <w:rFonts w:ascii="Times New Roman" w:hAnsi="Times New Roman" w:cs="Times New Roman"/>
          <w:i w:val="0"/>
          <w:iCs w:val="0"/>
          <w:color w:val="auto"/>
          <w:sz w:val="22"/>
          <w:szCs w:val="22"/>
          <w:lang w:val="en-US"/>
        </w:rPr>
        <w:t>Kondisi</w:t>
      </w:r>
      <w:proofErr w:type="spellEnd"/>
      <w:r w:rsidRPr="006F17A2">
        <w:rPr>
          <w:rFonts w:ascii="Times New Roman" w:hAnsi="Times New Roman" w:cs="Times New Roman"/>
          <w:i w:val="0"/>
          <w:iCs w:val="0"/>
          <w:color w:val="auto"/>
          <w:sz w:val="22"/>
          <w:szCs w:val="22"/>
          <w:lang w:val="en-US"/>
        </w:rPr>
        <w:t xml:space="preserve"> </w:t>
      </w:r>
      <w:r w:rsidRPr="006F17A2">
        <w:rPr>
          <w:rFonts w:ascii="Times New Roman" w:hAnsi="Times New Roman" w:cs="Times New Roman"/>
          <w:color w:val="auto"/>
          <w:sz w:val="22"/>
          <w:szCs w:val="22"/>
          <w:lang w:val="en-US"/>
        </w:rPr>
        <w:t>Sagging</w:t>
      </w:r>
    </w:p>
    <w:p w14:paraId="42BC0713" w14:textId="77777777" w:rsidR="006E3BB4" w:rsidRDefault="006E3BB4" w:rsidP="006E3BB4">
      <w:pPr>
        <w:pStyle w:val="ListParagraph"/>
        <w:autoSpaceDE w:val="0"/>
        <w:autoSpaceDN w:val="0"/>
        <w:adjustRightInd w:val="0"/>
        <w:spacing w:after="0" w:line="240" w:lineRule="auto"/>
        <w:ind w:left="360"/>
        <w:rPr>
          <w:rFonts w:ascii="Times New Roman" w:eastAsia="Calibri" w:hAnsi="Times New Roman" w:cs="Times New Roman"/>
          <w:b/>
          <w:bCs/>
          <w:lang w:val="en-US"/>
        </w:rPr>
      </w:pPr>
    </w:p>
    <w:p w14:paraId="42684396" w14:textId="7148D3F5" w:rsidR="006E3BB4" w:rsidRDefault="006E3BB4" w:rsidP="006E3BB4">
      <w:pPr>
        <w:autoSpaceDE w:val="0"/>
        <w:autoSpaceDN w:val="0"/>
        <w:adjustRightInd w:val="0"/>
        <w:spacing w:after="0" w:line="240" w:lineRule="auto"/>
        <w:ind w:firstLine="360"/>
        <w:jc w:val="both"/>
        <w:rPr>
          <w:rFonts w:ascii="Times New Roman" w:eastAsia="Calibri" w:hAnsi="Times New Roman" w:cs="Times New Roman"/>
          <w:lang w:val="en-US"/>
        </w:rPr>
      </w:pPr>
      <w:r>
        <w:rPr>
          <w:rFonts w:ascii="Times New Roman" w:eastAsia="Calibri" w:hAnsi="Times New Roman" w:cs="Times New Roman"/>
          <w:lang w:val="en-US"/>
        </w:rPr>
        <w:t xml:space="preserve">Nilai </w:t>
      </w:r>
      <w:proofErr w:type="spellStart"/>
      <w:r>
        <w:rPr>
          <w:rFonts w:ascii="Times New Roman" w:eastAsia="Calibri" w:hAnsi="Times New Roman" w:cs="Times New Roman"/>
          <w:lang w:val="en-US"/>
        </w:rPr>
        <w:t>tegangan</w:t>
      </w:r>
      <w:proofErr w:type="spellEnd"/>
      <w:r>
        <w:rPr>
          <w:rFonts w:ascii="Times New Roman" w:eastAsia="Calibri" w:hAnsi="Times New Roman" w:cs="Times New Roman"/>
          <w:lang w:val="en-US"/>
        </w:rPr>
        <w:t xml:space="preserve"> pada </w:t>
      </w:r>
      <w:proofErr w:type="spellStart"/>
      <w:r>
        <w:rPr>
          <w:rFonts w:ascii="Times New Roman" w:eastAsia="Calibri" w:hAnsi="Times New Roman" w:cs="Times New Roman"/>
          <w:lang w:val="en-US"/>
        </w:rPr>
        <w:t>kondisi</w:t>
      </w:r>
      <w:proofErr w:type="spellEnd"/>
      <w:r>
        <w:rPr>
          <w:rFonts w:ascii="Times New Roman" w:eastAsia="Calibri" w:hAnsi="Times New Roman" w:cs="Times New Roman"/>
          <w:lang w:val="en-US"/>
        </w:rPr>
        <w:t xml:space="preserve"> </w:t>
      </w:r>
      <w:r>
        <w:rPr>
          <w:rFonts w:ascii="Times New Roman" w:eastAsia="Calibri" w:hAnsi="Times New Roman" w:cs="Times New Roman"/>
          <w:i/>
          <w:iCs/>
          <w:lang w:val="en-US"/>
        </w:rPr>
        <w:t xml:space="preserve">sagging </w:t>
      </w:r>
      <w:proofErr w:type="spellStart"/>
      <w:r>
        <w:rPr>
          <w:rFonts w:ascii="Times New Roman" w:eastAsia="Calibri" w:hAnsi="Times New Roman" w:cs="Times New Roman"/>
          <w:lang w:val="en-US"/>
        </w:rPr>
        <w:t>dengan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nilai</w:t>
      </w:r>
      <w:proofErr w:type="spellEnd"/>
      <w:r>
        <w:rPr>
          <w:rFonts w:ascii="Times New Roman" w:eastAsia="Calibri" w:hAnsi="Times New Roman" w:cs="Times New Roman"/>
          <w:lang w:val="en-US"/>
        </w:rPr>
        <w:t xml:space="preserve"> </w:t>
      </w:r>
      <w:proofErr w:type="spellStart"/>
      <w:r w:rsidRPr="006F17A2">
        <w:rPr>
          <w:rFonts w:ascii="Times New Roman" w:eastAsia="Calibri" w:hAnsi="Times New Roman" w:cs="Times New Roman"/>
          <w:lang w:val="en-US"/>
        </w:rPr>
        <w:t>sebesar</w:t>
      </w:r>
      <w:proofErr w:type="spellEnd"/>
      <w:r w:rsidRPr="006F17A2">
        <w:rPr>
          <w:rFonts w:ascii="Times New Roman" w:eastAsia="Calibri" w:hAnsi="Times New Roman" w:cs="Times New Roman"/>
          <w:lang w:val="en-US"/>
        </w:rPr>
        <w:t xml:space="preserve"> </w:t>
      </w:r>
      <w:r>
        <w:rPr>
          <w:rFonts w:ascii="Times New Roman" w:eastAsia="Calibri" w:hAnsi="Times New Roman" w:cs="Times New Roman"/>
          <w:lang w:val="en-US"/>
        </w:rPr>
        <w:t>1,422</w:t>
      </w:r>
      <w:r w:rsidRPr="006F17A2">
        <w:rPr>
          <w:rFonts w:ascii="Times New Roman" w:eastAsia="Calibri" w:hAnsi="Times New Roman" w:cs="Times New Roman"/>
          <w:lang w:val="en-US"/>
        </w:rPr>
        <w:t xml:space="preserve"> x 10</w:t>
      </w:r>
      <w:r w:rsidRPr="006F17A2">
        <w:rPr>
          <w:rFonts w:ascii="Times New Roman" w:eastAsia="Calibri" w:hAnsi="Times New Roman" w:cs="Times New Roman"/>
          <w:vertAlign w:val="superscript"/>
          <w:lang w:val="en-US"/>
        </w:rPr>
        <w:t>6</w:t>
      </w:r>
      <w:r w:rsidRPr="006F17A2">
        <w:rPr>
          <w:rFonts w:ascii="Times New Roman" w:eastAsia="Calibri" w:hAnsi="Times New Roman" w:cs="Times New Roman"/>
          <w:lang w:val="en-US"/>
        </w:rPr>
        <w:t xml:space="preserve"> Pa </w:t>
      </w:r>
      <w:proofErr w:type="spellStart"/>
      <w:r w:rsidRPr="006F17A2">
        <w:rPr>
          <w:rFonts w:ascii="Times New Roman" w:eastAsia="Calibri" w:hAnsi="Times New Roman" w:cs="Times New Roman"/>
          <w:lang w:val="en-US"/>
        </w:rPr>
        <w:t>atau</w:t>
      </w:r>
      <w:proofErr w:type="spellEnd"/>
      <w:r w:rsidRPr="006F17A2">
        <w:rPr>
          <w:rFonts w:ascii="Times New Roman" w:eastAsia="Calibri" w:hAnsi="Times New Roman" w:cs="Times New Roman"/>
          <w:lang w:val="en-US"/>
        </w:rPr>
        <w:t xml:space="preserve"> </w:t>
      </w:r>
      <w:r>
        <w:rPr>
          <w:rFonts w:ascii="Times New Roman" w:eastAsia="Calibri" w:hAnsi="Times New Roman" w:cs="Times New Roman"/>
          <w:lang w:val="en-US"/>
        </w:rPr>
        <w:t>1,422</w:t>
      </w:r>
      <w:r w:rsidRPr="006F17A2">
        <w:rPr>
          <w:rFonts w:ascii="Times New Roman" w:eastAsia="Calibri" w:hAnsi="Times New Roman" w:cs="Times New Roman"/>
          <w:lang w:val="en-US"/>
        </w:rPr>
        <w:t xml:space="preserve"> M</w:t>
      </w:r>
      <w:r>
        <w:rPr>
          <w:rFonts w:ascii="Times New Roman" w:eastAsia="Calibri" w:hAnsi="Times New Roman" w:cs="Times New Roman"/>
          <w:lang w:val="en-US"/>
        </w:rPr>
        <w:t>P</w:t>
      </w:r>
      <w:r w:rsidRPr="006F17A2">
        <w:rPr>
          <w:rFonts w:ascii="Times New Roman" w:eastAsia="Calibri" w:hAnsi="Times New Roman" w:cs="Times New Roman"/>
          <w:lang w:val="en-US"/>
        </w:rPr>
        <w:t>a</w:t>
      </w:r>
      <w:r w:rsidR="00A321F1">
        <w:rPr>
          <w:rFonts w:ascii="Times New Roman" w:eastAsia="Calibri" w:hAnsi="Times New Roman" w:cs="Times New Roman"/>
          <w:lang w:val="en-US"/>
        </w:rPr>
        <w:t xml:space="preserve"> </w:t>
      </w:r>
      <w:proofErr w:type="spellStart"/>
      <w:r w:rsidR="00A321F1">
        <w:rPr>
          <w:rFonts w:ascii="Times New Roman" w:eastAsia="Calibri" w:hAnsi="Times New Roman" w:cs="Times New Roman"/>
          <w:lang w:val="en-US"/>
        </w:rPr>
        <w:t>dengan</w:t>
      </w:r>
      <w:proofErr w:type="spellEnd"/>
      <w:r w:rsidR="00A321F1">
        <w:rPr>
          <w:rFonts w:ascii="Times New Roman" w:eastAsia="Calibri" w:hAnsi="Times New Roman" w:cs="Times New Roman"/>
          <w:lang w:val="en-US"/>
        </w:rPr>
        <w:t xml:space="preserve"> </w:t>
      </w:r>
      <w:proofErr w:type="spellStart"/>
      <w:r w:rsidR="00A321F1">
        <w:rPr>
          <w:rFonts w:ascii="Times New Roman" w:eastAsia="Calibri" w:hAnsi="Times New Roman" w:cs="Times New Roman"/>
          <w:lang w:val="en-US"/>
        </w:rPr>
        <w:t>nilai</w:t>
      </w:r>
      <w:proofErr w:type="spellEnd"/>
      <w:r w:rsidR="00A321F1">
        <w:rPr>
          <w:rFonts w:ascii="Times New Roman" w:eastAsia="Calibri" w:hAnsi="Times New Roman" w:cs="Times New Roman"/>
          <w:lang w:val="en-US"/>
        </w:rPr>
        <w:t xml:space="preserve"> </w:t>
      </w:r>
      <w:r w:rsidR="00A321F1">
        <w:rPr>
          <w:rFonts w:ascii="Times New Roman" w:eastAsia="Calibri" w:hAnsi="Times New Roman" w:cs="Times New Roman"/>
          <w:i/>
          <w:iCs/>
          <w:lang w:val="en-US"/>
        </w:rPr>
        <w:t xml:space="preserve">moment </w:t>
      </w:r>
      <w:r w:rsidR="00A321F1">
        <w:rPr>
          <w:rFonts w:ascii="Times New Roman" w:eastAsia="Calibri" w:hAnsi="Times New Roman" w:cs="Times New Roman"/>
          <w:lang w:val="en-US"/>
        </w:rPr>
        <w:t xml:space="preserve">3,32 x </w:t>
      </w:r>
      <w:proofErr w:type="gramStart"/>
      <w:r w:rsidR="00A321F1">
        <w:rPr>
          <w:rFonts w:ascii="Times New Roman" w:eastAsia="Calibri" w:hAnsi="Times New Roman" w:cs="Times New Roman"/>
          <w:lang w:val="en-US"/>
        </w:rPr>
        <w:t>10</w:t>
      </w:r>
      <w:r w:rsidR="00A321F1">
        <w:rPr>
          <w:rFonts w:ascii="Times New Roman" w:eastAsia="Calibri" w:hAnsi="Times New Roman" w:cs="Times New Roman"/>
          <w:vertAlign w:val="superscript"/>
          <w:lang w:val="en-US"/>
        </w:rPr>
        <w:t xml:space="preserve">4  </w:t>
      </w:r>
      <w:r w:rsidR="00A321F1">
        <w:rPr>
          <w:rFonts w:ascii="Times New Roman" w:eastAsia="Calibri" w:hAnsi="Times New Roman" w:cs="Times New Roman"/>
          <w:lang w:val="en-US"/>
        </w:rPr>
        <w:t>Nm</w:t>
      </w:r>
      <w:proofErr w:type="gramEnd"/>
      <w:r w:rsidR="00A321F1">
        <w:rPr>
          <w:rFonts w:ascii="Times New Roman" w:eastAsia="Calibri" w:hAnsi="Times New Roman" w:cs="Times New Roman"/>
          <w:lang w:val="en-US"/>
        </w:rPr>
        <w:t xml:space="preserve"> dan </w:t>
      </w:r>
      <w:proofErr w:type="spellStart"/>
      <w:r w:rsidR="00A321F1">
        <w:rPr>
          <w:rFonts w:ascii="Times New Roman" w:eastAsia="Calibri" w:hAnsi="Times New Roman" w:cs="Times New Roman"/>
          <w:lang w:val="en-US"/>
        </w:rPr>
        <w:t>nilai</w:t>
      </w:r>
      <w:proofErr w:type="spellEnd"/>
      <w:r w:rsidR="00A321F1">
        <w:rPr>
          <w:rFonts w:ascii="Times New Roman" w:eastAsia="Calibri" w:hAnsi="Times New Roman" w:cs="Times New Roman"/>
          <w:lang w:val="en-US"/>
        </w:rPr>
        <w:t xml:space="preserve"> </w:t>
      </w:r>
      <w:proofErr w:type="spellStart"/>
      <w:r w:rsidR="00A321F1">
        <w:rPr>
          <w:rFonts w:ascii="Times New Roman" w:eastAsia="Calibri" w:hAnsi="Times New Roman" w:cs="Times New Roman"/>
          <w:lang w:val="en-US"/>
        </w:rPr>
        <w:t>deformasi</w:t>
      </w:r>
      <w:proofErr w:type="spellEnd"/>
      <w:r w:rsidR="00A321F1">
        <w:rPr>
          <w:rFonts w:ascii="Times New Roman" w:eastAsia="Calibri" w:hAnsi="Times New Roman" w:cs="Times New Roman"/>
          <w:lang w:val="en-US"/>
        </w:rPr>
        <w:t xml:space="preserve"> 1,016 x 10</w:t>
      </w:r>
      <w:r w:rsidR="00A321F1">
        <w:rPr>
          <w:rFonts w:ascii="Times New Roman" w:eastAsia="Calibri" w:hAnsi="Times New Roman" w:cs="Times New Roman"/>
          <w:vertAlign w:val="superscript"/>
          <w:lang w:val="en-US"/>
        </w:rPr>
        <w:t xml:space="preserve">-4 </w:t>
      </w:r>
      <w:r w:rsidR="00A321F1">
        <w:rPr>
          <w:rFonts w:ascii="Times New Roman" w:eastAsia="Calibri" w:hAnsi="Times New Roman" w:cs="Times New Roman"/>
          <w:lang w:val="en-US"/>
        </w:rPr>
        <w:t xml:space="preserve">m </w:t>
      </w:r>
      <w:proofErr w:type="spellStart"/>
      <w:r w:rsidR="00A321F1">
        <w:rPr>
          <w:rFonts w:ascii="Times New Roman" w:eastAsia="Calibri" w:hAnsi="Times New Roman" w:cs="Times New Roman"/>
          <w:lang w:val="en-US"/>
        </w:rPr>
        <w:t>atau</w:t>
      </w:r>
      <w:proofErr w:type="spellEnd"/>
      <w:r w:rsidR="00A321F1">
        <w:rPr>
          <w:rFonts w:ascii="Times New Roman" w:eastAsia="Calibri" w:hAnsi="Times New Roman" w:cs="Times New Roman"/>
          <w:lang w:val="en-US"/>
        </w:rPr>
        <w:t xml:space="preserve"> 0,1016 mm</w:t>
      </w:r>
      <w:r w:rsidRPr="006F17A2">
        <w:rPr>
          <w:rFonts w:ascii="Times New Roman" w:eastAsia="Calibri" w:hAnsi="Times New Roman" w:cs="Times New Roman"/>
          <w:lang w:val="en-US"/>
        </w:rPr>
        <w:t xml:space="preserve">. Hasil </w:t>
      </w:r>
      <w:proofErr w:type="spellStart"/>
      <w:r w:rsidRPr="006F17A2">
        <w:rPr>
          <w:rFonts w:ascii="Times New Roman" w:eastAsia="Calibri" w:hAnsi="Times New Roman" w:cs="Times New Roman"/>
          <w:lang w:val="en-US"/>
        </w:rPr>
        <w:t>ini</w:t>
      </w:r>
      <w:proofErr w:type="spellEnd"/>
      <w:r w:rsidRPr="006F17A2">
        <w:rPr>
          <w:rFonts w:ascii="Times New Roman" w:eastAsia="Calibri" w:hAnsi="Times New Roman" w:cs="Times New Roman"/>
          <w:lang w:val="en-US"/>
        </w:rPr>
        <w:t xml:space="preserve"> </w:t>
      </w:r>
      <w:proofErr w:type="spellStart"/>
      <w:r w:rsidRPr="006F17A2">
        <w:rPr>
          <w:rFonts w:ascii="Times New Roman" w:eastAsia="Calibri" w:hAnsi="Times New Roman" w:cs="Times New Roman"/>
          <w:lang w:val="en-US"/>
        </w:rPr>
        <w:t>masih</w:t>
      </w:r>
      <w:proofErr w:type="spellEnd"/>
      <w:r w:rsidRPr="006F17A2">
        <w:rPr>
          <w:rFonts w:ascii="Times New Roman" w:eastAsia="Calibri" w:hAnsi="Times New Roman" w:cs="Times New Roman"/>
          <w:lang w:val="en-US"/>
        </w:rPr>
        <w:t xml:space="preserve"> </w:t>
      </w:r>
      <w:proofErr w:type="spellStart"/>
      <w:r w:rsidRPr="006F17A2">
        <w:rPr>
          <w:rFonts w:ascii="Times New Roman" w:eastAsia="Calibri" w:hAnsi="Times New Roman" w:cs="Times New Roman"/>
          <w:lang w:val="en-US"/>
        </w:rPr>
        <w:t>berada</w:t>
      </w:r>
      <w:proofErr w:type="spellEnd"/>
      <w:r w:rsidRPr="006F17A2">
        <w:rPr>
          <w:rFonts w:ascii="Times New Roman" w:eastAsia="Calibri" w:hAnsi="Times New Roman" w:cs="Times New Roman"/>
          <w:lang w:val="en-US"/>
        </w:rPr>
        <w:t xml:space="preserve"> </w:t>
      </w:r>
      <w:proofErr w:type="spellStart"/>
      <w:r w:rsidRPr="006F17A2">
        <w:rPr>
          <w:rFonts w:ascii="Times New Roman" w:eastAsia="Calibri" w:hAnsi="Times New Roman" w:cs="Times New Roman"/>
          <w:lang w:val="en-US"/>
        </w:rPr>
        <w:t>dibawa</w:t>
      </w:r>
      <w:r>
        <w:rPr>
          <w:rFonts w:ascii="Times New Roman" w:eastAsia="Calibri" w:hAnsi="Times New Roman" w:cs="Times New Roman"/>
          <w:lang w:val="en-US"/>
        </w:rPr>
        <w:t>h</w:t>
      </w:r>
      <w:proofErr w:type="spellEnd"/>
      <w:r w:rsidRPr="006F17A2">
        <w:rPr>
          <w:rFonts w:ascii="Times New Roman" w:eastAsia="Calibri" w:hAnsi="Times New Roman" w:cs="Times New Roman"/>
          <w:lang w:val="en-US"/>
        </w:rPr>
        <w:t xml:space="preserve"> </w:t>
      </w:r>
      <w:proofErr w:type="spellStart"/>
      <w:r w:rsidRPr="006F17A2">
        <w:rPr>
          <w:rFonts w:ascii="Times New Roman" w:eastAsia="Calibri" w:hAnsi="Times New Roman" w:cs="Times New Roman"/>
          <w:lang w:val="en-US"/>
        </w:rPr>
        <w:t>nilai</w:t>
      </w:r>
      <w:proofErr w:type="spellEnd"/>
      <w:r w:rsidRPr="006F17A2">
        <w:rPr>
          <w:rFonts w:ascii="Times New Roman" w:eastAsia="Calibri" w:hAnsi="Times New Roman" w:cs="Times New Roman"/>
          <w:lang w:val="en-US"/>
        </w:rPr>
        <w:t xml:space="preserve"> </w:t>
      </w:r>
      <w:r w:rsidRPr="006F17A2">
        <w:rPr>
          <w:rFonts w:ascii="Times New Roman" w:eastAsia="Calibri" w:hAnsi="Times New Roman" w:cs="Times New Roman"/>
          <w:i/>
          <w:iCs/>
          <w:lang w:val="en-US"/>
        </w:rPr>
        <w:t xml:space="preserve">yield strength </w:t>
      </w:r>
      <w:r w:rsidRPr="006F17A2">
        <w:rPr>
          <w:rFonts w:ascii="Times New Roman" w:eastAsia="Calibri" w:hAnsi="Times New Roman" w:cs="Times New Roman"/>
          <w:lang w:val="en-US"/>
        </w:rPr>
        <w:t xml:space="preserve">material </w:t>
      </w:r>
      <w:r w:rsidRPr="006F17A2">
        <w:rPr>
          <w:rFonts w:ascii="Times New Roman" w:eastAsia="Calibri" w:hAnsi="Times New Roman" w:cs="Times New Roman"/>
          <w:i/>
          <w:iCs/>
          <w:lang w:val="en-US"/>
        </w:rPr>
        <w:t>uPVC</w:t>
      </w:r>
      <w:r>
        <w:rPr>
          <w:rFonts w:ascii="Times New Roman" w:eastAsia="Calibri" w:hAnsi="Times New Roman" w:cs="Times New Roman"/>
          <w:lang w:val="en-US"/>
        </w:rPr>
        <w:t>.</w:t>
      </w:r>
    </w:p>
    <w:p w14:paraId="34F5A99C" w14:textId="16860FD6" w:rsidR="006E3BB4" w:rsidRDefault="006E3BB4" w:rsidP="006E3BB4">
      <w:pPr>
        <w:autoSpaceDE w:val="0"/>
        <w:autoSpaceDN w:val="0"/>
        <w:adjustRightInd w:val="0"/>
        <w:spacing w:after="0" w:line="240" w:lineRule="auto"/>
        <w:ind w:firstLine="360"/>
        <w:jc w:val="both"/>
        <w:rPr>
          <w:rFonts w:ascii="Times New Roman" w:eastAsia="Calibri" w:hAnsi="Times New Roman" w:cs="Times New Roman"/>
          <w:lang w:val="en-US"/>
        </w:rPr>
      </w:pPr>
    </w:p>
    <w:p w14:paraId="301A3A18" w14:textId="79336AC7" w:rsidR="00A321F1" w:rsidRDefault="00A321F1" w:rsidP="006E3BB4">
      <w:pPr>
        <w:autoSpaceDE w:val="0"/>
        <w:autoSpaceDN w:val="0"/>
        <w:adjustRightInd w:val="0"/>
        <w:spacing w:after="0" w:line="240" w:lineRule="auto"/>
        <w:ind w:firstLine="360"/>
        <w:jc w:val="both"/>
        <w:rPr>
          <w:rFonts w:ascii="Times New Roman" w:eastAsia="Calibri" w:hAnsi="Times New Roman" w:cs="Times New Roman"/>
          <w:lang w:val="en-US"/>
        </w:rPr>
      </w:pPr>
    </w:p>
    <w:p w14:paraId="4494601C" w14:textId="0B37E9EB" w:rsidR="00A321F1" w:rsidRDefault="00A321F1" w:rsidP="006E3BB4">
      <w:pPr>
        <w:autoSpaceDE w:val="0"/>
        <w:autoSpaceDN w:val="0"/>
        <w:adjustRightInd w:val="0"/>
        <w:spacing w:after="0" w:line="240" w:lineRule="auto"/>
        <w:ind w:firstLine="360"/>
        <w:jc w:val="both"/>
        <w:rPr>
          <w:rFonts w:ascii="Times New Roman" w:eastAsia="Calibri" w:hAnsi="Times New Roman" w:cs="Times New Roman"/>
          <w:lang w:val="en-US"/>
        </w:rPr>
      </w:pPr>
    </w:p>
    <w:p w14:paraId="7B158461" w14:textId="03847D4B" w:rsidR="00A321F1" w:rsidRDefault="00A321F1" w:rsidP="006E3BB4">
      <w:pPr>
        <w:autoSpaceDE w:val="0"/>
        <w:autoSpaceDN w:val="0"/>
        <w:adjustRightInd w:val="0"/>
        <w:spacing w:after="0" w:line="240" w:lineRule="auto"/>
        <w:ind w:firstLine="360"/>
        <w:jc w:val="both"/>
        <w:rPr>
          <w:rFonts w:ascii="Times New Roman" w:eastAsia="Calibri" w:hAnsi="Times New Roman" w:cs="Times New Roman"/>
          <w:lang w:val="en-US"/>
        </w:rPr>
      </w:pPr>
    </w:p>
    <w:p w14:paraId="0CC76A0F" w14:textId="593C83AF" w:rsidR="00A321F1" w:rsidRDefault="00A321F1" w:rsidP="006E3BB4">
      <w:pPr>
        <w:autoSpaceDE w:val="0"/>
        <w:autoSpaceDN w:val="0"/>
        <w:adjustRightInd w:val="0"/>
        <w:spacing w:after="0" w:line="240" w:lineRule="auto"/>
        <w:ind w:firstLine="360"/>
        <w:jc w:val="both"/>
        <w:rPr>
          <w:rFonts w:ascii="Times New Roman" w:eastAsia="Calibri" w:hAnsi="Times New Roman" w:cs="Times New Roman"/>
          <w:lang w:val="en-US"/>
        </w:rPr>
      </w:pPr>
    </w:p>
    <w:p w14:paraId="0194C04C" w14:textId="42A1D06B" w:rsidR="00A321F1" w:rsidRDefault="00A321F1" w:rsidP="006E3BB4">
      <w:pPr>
        <w:autoSpaceDE w:val="0"/>
        <w:autoSpaceDN w:val="0"/>
        <w:adjustRightInd w:val="0"/>
        <w:spacing w:after="0" w:line="240" w:lineRule="auto"/>
        <w:ind w:firstLine="360"/>
        <w:jc w:val="both"/>
        <w:rPr>
          <w:rFonts w:ascii="Times New Roman" w:eastAsia="Calibri" w:hAnsi="Times New Roman" w:cs="Times New Roman"/>
          <w:lang w:val="en-US"/>
        </w:rPr>
      </w:pPr>
    </w:p>
    <w:p w14:paraId="54C5642D" w14:textId="33A0E658" w:rsidR="00A321F1" w:rsidRDefault="00A321F1" w:rsidP="006E3BB4">
      <w:pPr>
        <w:autoSpaceDE w:val="0"/>
        <w:autoSpaceDN w:val="0"/>
        <w:adjustRightInd w:val="0"/>
        <w:spacing w:after="0" w:line="240" w:lineRule="auto"/>
        <w:ind w:firstLine="360"/>
        <w:jc w:val="both"/>
        <w:rPr>
          <w:rFonts w:ascii="Times New Roman" w:eastAsia="Calibri" w:hAnsi="Times New Roman" w:cs="Times New Roman"/>
          <w:lang w:val="en-US"/>
        </w:rPr>
      </w:pPr>
    </w:p>
    <w:p w14:paraId="3EB18932" w14:textId="3BE92B17" w:rsidR="00A321F1" w:rsidRDefault="00A321F1" w:rsidP="006E3BB4">
      <w:pPr>
        <w:autoSpaceDE w:val="0"/>
        <w:autoSpaceDN w:val="0"/>
        <w:adjustRightInd w:val="0"/>
        <w:spacing w:after="0" w:line="240" w:lineRule="auto"/>
        <w:ind w:firstLine="360"/>
        <w:jc w:val="both"/>
        <w:rPr>
          <w:rFonts w:ascii="Times New Roman" w:eastAsia="Calibri" w:hAnsi="Times New Roman" w:cs="Times New Roman"/>
          <w:lang w:val="en-US"/>
        </w:rPr>
      </w:pPr>
    </w:p>
    <w:p w14:paraId="7B26E8B8" w14:textId="1EBAD31B" w:rsidR="00A321F1" w:rsidRDefault="00A321F1" w:rsidP="006E3BB4">
      <w:pPr>
        <w:autoSpaceDE w:val="0"/>
        <w:autoSpaceDN w:val="0"/>
        <w:adjustRightInd w:val="0"/>
        <w:spacing w:after="0" w:line="240" w:lineRule="auto"/>
        <w:ind w:firstLine="360"/>
        <w:jc w:val="both"/>
        <w:rPr>
          <w:rFonts w:ascii="Times New Roman" w:eastAsia="Calibri" w:hAnsi="Times New Roman" w:cs="Times New Roman"/>
          <w:lang w:val="en-US"/>
        </w:rPr>
      </w:pPr>
    </w:p>
    <w:p w14:paraId="00417AD2" w14:textId="77777777" w:rsidR="00A321F1" w:rsidRDefault="00A321F1" w:rsidP="006E3BB4">
      <w:pPr>
        <w:autoSpaceDE w:val="0"/>
        <w:autoSpaceDN w:val="0"/>
        <w:adjustRightInd w:val="0"/>
        <w:spacing w:after="0" w:line="240" w:lineRule="auto"/>
        <w:ind w:firstLine="360"/>
        <w:jc w:val="both"/>
        <w:rPr>
          <w:rFonts w:ascii="Times New Roman" w:eastAsia="Calibri" w:hAnsi="Times New Roman" w:cs="Times New Roman"/>
          <w:lang w:val="en-US"/>
        </w:rPr>
      </w:pPr>
    </w:p>
    <w:p w14:paraId="4F789086" w14:textId="04CF0F2E" w:rsidR="006E3BB4" w:rsidRPr="006F17A2" w:rsidRDefault="00A321F1" w:rsidP="004761E2">
      <w:pPr>
        <w:pStyle w:val="ListParagraph"/>
        <w:numPr>
          <w:ilvl w:val="0"/>
          <w:numId w:val="16"/>
        </w:numPr>
        <w:autoSpaceDE w:val="0"/>
        <w:autoSpaceDN w:val="0"/>
        <w:adjustRightInd w:val="0"/>
        <w:spacing w:after="0" w:line="240" w:lineRule="auto"/>
        <w:ind w:left="360"/>
        <w:jc w:val="both"/>
        <w:rPr>
          <w:rFonts w:ascii="Times New Roman" w:eastAsia="Calibri" w:hAnsi="Times New Roman" w:cs="Times New Roman"/>
          <w:b/>
          <w:bCs/>
          <w:lang w:val="en-US"/>
        </w:rPr>
      </w:pPr>
      <w:r>
        <w:rPr>
          <w:rFonts w:ascii="Times New Roman" w:eastAsia="Calibri" w:hAnsi="Times New Roman" w:cs="Times New Roman"/>
          <w:b/>
          <w:bCs/>
          <w:lang w:val="en-US"/>
        </w:rPr>
        <w:lastRenderedPageBreak/>
        <w:t xml:space="preserve">Hasil </w:t>
      </w:r>
      <w:proofErr w:type="spellStart"/>
      <w:r>
        <w:rPr>
          <w:rFonts w:ascii="Times New Roman" w:eastAsia="Calibri" w:hAnsi="Times New Roman" w:cs="Times New Roman"/>
          <w:b/>
          <w:bCs/>
          <w:lang w:val="en-US"/>
        </w:rPr>
        <w:t>Respon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Struktur</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Saat</w:t>
      </w:r>
      <w:proofErr w:type="spellEnd"/>
      <w:r>
        <w:rPr>
          <w:rFonts w:ascii="Times New Roman" w:eastAsia="Calibri" w:hAnsi="Times New Roman" w:cs="Times New Roman"/>
          <w:b/>
          <w:bCs/>
          <w:lang w:val="en-US"/>
        </w:rPr>
        <w:t xml:space="preserve"> </w:t>
      </w:r>
      <w:proofErr w:type="spellStart"/>
      <w:r w:rsidR="006E3BB4">
        <w:rPr>
          <w:rFonts w:ascii="Times New Roman" w:eastAsia="Calibri" w:hAnsi="Times New Roman" w:cs="Times New Roman"/>
          <w:b/>
          <w:bCs/>
          <w:lang w:val="en-US"/>
        </w:rPr>
        <w:t>Kondisi</w:t>
      </w:r>
      <w:proofErr w:type="spellEnd"/>
      <w:r w:rsidR="006E3BB4">
        <w:rPr>
          <w:rFonts w:ascii="Times New Roman" w:eastAsia="Calibri" w:hAnsi="Times New Roman" w:cs="Times New Roman"/>
          <w:b/>
          <w:bCs/>
          <w:lang w:val="en-US"/>
        </w:rPr>
        <w:t xml:space="preserve"> </w:t>
      </w:r>
      <w:r w:rsidR="006E3BB4">
        <w:rPr>
          <w:rFonts w:ascii="Times New Roman" w:eastAsia="Calibri" w:hAnsi="Times New Roman" w:cs="Times New Roman"/>
          <w:b/>
          <w:bCs/>
          <w:i/>
          <w:iCs/>
          <w:lang w:val="en-US"/>
        </w:rPr>
        <w:t>Hogging</w:t>
      </w:r>
    </w:p>
    <w:p w14:paraId="5F4D5020" w14:textId="77777777" w:rsidR="006E3BB4" w:rsidRDefault="006E3BB4" w:rsidP="006E3BB4">
      <w:pPr>
        <w:keepNext/>
        <w:autoSpaceDE w:val="0"/>
        <w:autoSpaceDN w:val="0"/>
        <w:adjustRightInd w:val="0"/>
        <w:spacing w:after="0" w:line="240" w:lineRule="auto"/>
        <w:jc w:val="center"/>
        <w:rPr>
          <w:noProof/>
        </w:rPr>
      </w:pPr>
    </w:p>
    <w:p w14:paraId="3407C799" w14:textId="77777777" w:rsidR="006E3BB4" w:rsidRDefault="006E3BB4" w:rsidP="006E3BB4">
      <w:pPr>
        <w:keepNext/>
        <w:autoSpaceDE w:val="0"/>
        <w:autoSpaceDN w:val="0"/>
        <w:adjustRightInd w:val="0"/>
        <w:spacing w:after="0" w:line="240" w:lineRule="auto"/>
        <w:jc w:val="center"/>
        <w:rPr>
          <w:noProof/>
        </w:rPr>
      </w:pPr>
      <w:r>
        <w:rPr>
          <w:noProof/>
        </w:rPr>
        <w:drawing>
          <wp:anchor distT="0" distB="0" distL="114300" distR="114300" simplePos="0" relativeHeight="251676672" behindDoc="0" locked="0" layoutInCell="1" allowOverlap="1" wp14:anchorId="4112AE5A" wp14:editId="04B79155">
            <wp:simplePos x="0" y="0"/>
            <wp:positionH relativeFrom="column">
              <wp:posOffset>1723390</wp:posOffset>
            </wp:positionH>
            <wp:positionV relativeFrom="paragraph">
              <wp:posOffset>-27940</wp:posOffset>
            </wp:positionV>
            <wp:extent cx="996315" cy="4953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96315" cy="495300"/>
                    </a:xfrm>
                    <a:prstGeom prst="rect">
                      <a:avLst/>
                    </a:prstGeom>
                  </pic:spPr>
                </pic:pic>
              </a:graphicData>
            </a:graphic>
            <wp14:sizeRelH relativeFrom="margin">
              <wp14:pctWidth>0</wp14:pctWidth>
            </wp14:sizeRelH>
            <wp14:sizeRelV relativeFrom="margin">
              <wp14:pctHeight>0</wp14:pctHeight>
            </wp14:sizeRelV>
          </wp:anchor>
        </w:drawing>
      </w:r>
    </w:p>
    <w:p w14:paraId="2981089B" w14:textId="77777777" w:rsidR="006E3BB4" w:rsidRDefault="006E3BB4" w:rsidP="006E3BB4">
      <w:pPr>
        <w:keepNext/>
        <w:autoSpaceDE w:val="0"/>
        <w:autoSpaceDN w:val="0"/>
        <w:adjustRightInd w:val="0"/>
        <w:spacing w:after="0" w:line="240" w:lineRule="auto"/>
        <w:jc w:val="center"/>
        <w:rPr>
          <w:noProof/>
        </w:rPr>
      </w:pPr>
      <w:r>
        <w:rPr>
          <w:rFonts w:ascii="Times New Roman" w:eastAsia="Calibri" w:hAnsi="Times New Roman" w:cs="Times New Roman"/>
          <w:b/>
          <w:bCs/>
          <w:noProof/>
          <w:lang w:val="en-US"/>
        </w:rPr>
        <mc:AlternateContent>
          <mc:Choice Requires="wps">
            <w:drawing>
              <wp:anchor distT="0" distB="0" distL="114300" distR="114300" simplePos="0" relativeHeight="251675648" behindDoc="0" locked="0" layoutInCell="1" allowOverlap="1" wp14:anchorId="114F2D2B" wp14:editId="25848272">
                <wp:simplePos x="0" y="0"/>
                <wp:positionH relativeFrom="column">
                  <wp:posOffset>1024254</wp:posOffset>
                </wp:positionH>
                <wp:positionV relativeFrom="paragraph">
                  <wp:posOffset>112396</wp:posOffset>
                </wp:positionV>
                <wp:extent cx="699135" cy="895350"/>
                <wp:effectExtent l="38100" t="0" r="24765" b="57150"/>
                <wp:wrapNone/>
                <wp:docPr id="30" name="Straight Arrow Connector 30"/>
                <wp:cNvGraphicFramePr/>
                <a:graphic xmlns:a="http://schemas.openxmlformats.org/drawingml/2006/main">
                  <a:graphicData uri="http://schemas.microsoft.com/office/word/2010/wordprocessingShape">
                    <wps:wsp>
                      <wps:cNvCnPr/>
                      <wps:spPr>
                        <a:xfrm flipH="1">
                          <a:off x="0" y="0"/>
                          <a:ext cx="699135" cy="895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83AB3" id="Straight Arrow Connector 30" o:spid="_x0000_s1026" type="#_x0000_t32" style="position:absolute;margin-left:80.65pt;margin-top:8.85pt;width:55.05pt;height:7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" strokecolor="#4579b8 [3044]">
                <v:stroke endarrow="block"/>
              </v:shape>
            </w:pict>
          </mc:Fallback>
        </mc:AlternateContent>
      </w:r>
    </w:p>
    <w:p w14:paraId="5633FBD9" w14:textId="77777777" w:rsidR="006E3BB4" w:rsidRDefault="006E3BB4" w:rsidP="006E3BB4">
      <w:pPr>
        <w:keepNext/>
        <w:autoSpaceDE w:val="0"/>
        <w:autoSpaceDN w:val="0"/>
        <w:adjustRightInd w:val="0"/>
        <w:spacing w:after="0" w:line="240" w:lineRule="auto"/>
        <w:jc w:val="center"/>
        <w:rPr>
          <w:noProof/>
        </w:rPr>
      </w:pPr>
    </w:p>
    <w:p w14:paraId="23518FFF" w14:textId="77777777" w:rsidR="006E3BB4" w:rsidRDefault="006E3BB4" w:rsidP="006E3BB4">
      <w:pPr>
        <w:keepNext/>
        <w:autoSpaceDE w:val="0"/>
        <w:autoSpaceDN w:val="0"/>
        <w:adjustRightInd w:val="0"/>
        <w:spacing w:after="0" w:line="240" w:lineRule="auto"/>
        <w:jc w:val="center"/>
      </w:pPr>
      <w:r>
        <w:rPr>
          <w:noProof/>
        </w:rPr>
        <w:drawing>
          <wp:inline distT="0" distB="0" distL="0" distR="0" wp14:anchorId="678D0F40" wp14:editId="298F012A">
            <wp:extent cx="2835275" cy="1134745"/>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5275" cy="1134745"/>
                    </a:xfrm>
                    <a:prstGeom prst="rect">
                      <a:avLst/>
                    </a:prstGeom>
                  </pic:spPr>
                </pic:pic>
              </a:graphicData>
            </a:graphic>
          </wp:inline>
        </w:drawing>
      </w:r>
    </w:p>
    <w:p w14:paraId="0B0DED27" w14:textId="254CD8E0" w:rsidR="006E3BB4" w:rsidRDefault="006E3BB4" w:rsidP="006E3BB4">
      <w:pPr>
        <w:pStyle w:val="Caption"/>
        <w:spacing w:after="0"/>
        <w:jc w:val="center"/>
        <w:rPr>
          <w:rFonts w:ascii="Times New Roman" w:hAnsi="Times New Roman" w:cs="Times New Roman"/>
          <w:i w:val="0"/>
          <w:iCs w:val="0"/>
          <w:color w:val="auto"/>
          <w:sz w:val="22"/>
          <w:szCs w:val="22"/>
          <w:lang w:val="en-US"/>
        </w:rPr>
      </w:pPr>
      <w:r w:rsidRPr="004C116D">
        <w:rPr>
          <w:rFonts w:ascii="Times New Roman" w:hAnsi="Times New Roman" w:cs="Times New Roman"/>
          <w:i w:val="0"/>
          <w:iCs w:val="0"/>
          <w:color w:val="auto"/>
          <w:sz w:val="22"/>
          <w:szCs w:val="22"/>
        </w:rPr>
        <w:t xml:space="preserve">Gambar </w:t>
      </w:r>
      <w:r w:rsidRPr="004C116D">
        <w:rPr>
          <w:rFonts w:ascii="Times New Roman" w:hAnsi="Times New Roman" w:cs="Times New Roman"/>
          <w:i w:val="0"/>
          <w:iCs w:val="0"/>
          <w:color w:val="auto"/>
          <w:sz w:val="22"/>
          <w:szCs w:val="22"/>
        </w:rPr>
        <w:fldChar w:fldCharType="begin"/>
      </w:r>
      <w:r w:rsidRPr="004C116D">
        <w:rPr>
          <w:rFonts w:ascii="Times New Roman" w:hAnsi="Times New Roman" w:cs="Times New Roman"/>
          <w:i w:val="0"/>
          <w:iCs w:val="0"/>
          <w:color w:val="auto"/>
          <w:sz w:val="22"/>
          <w:szCs w:val="22"/>
        </w:rPr>
        <w:instrText xml:space="preserve"> SEQ Gambar \* ARABIC </w:instrText>
      </w:r>
      <w:r w:rsidRPr="004C116D">
        <w:rPr>
          <w:rFonts w:ascii="Times New Roman" w:hAnsi="Times New Roman" w:cs="Times New Roman"/>
          <w:i w:val="0"/>
          <w:iCs w:val="0"/>
          <w:color w:val="auto"/>
          <w:sz w:val="22"/>
          <w:szCs w:val="22"/>
        </w:rPr>
        <w:fldChar w:fldCharType="separate"/>
      </w:r>
      <w:r w:rsidR="00403357">
        <w:rPr>
          <w:rFonts w:ascii="Times New Roman" w:hAnsi="Times New Roman" w:cs="Times New Roman"/>
          <w:i w:val="0"/>
          <w:iCs w:val="0"/>
          <w:noProof/>
          <w:color w:val="auto"/>
          <w:sz w:val="22"/>
          <w:szCs w:val="22"/>
        </w:rPr>
        <w:t>10</w:t>
      </w:r>
      <w:r w:rsidRPr="004C116D">
        <w:rPr>
          <w:rFonts w:ascii="Times New Roman" w:hAnsi="Times New Roman" w:cs="Times New Roman"/>
          <w:i w:val="0"/>
          <w:iCs w:val="0"/>
          <w:color w:val="auto"/>
          <w:sz w:val="22"/>
          <w:szCs w:val="22"/>
        </w:rPr>
        <w:fldChar w:fldCharType="end"/>
      </w:r>
      <w:r w:rsidRPr="004C116D">
        <w:rPr>
          <w:rFonts w:ascii="Times New Roman" w:hAnsi="Times New Roman" w:cs="Times New Roman"/>
          <w:i w:val="0"/>
          <w:iCs w:val="0"/>
          <w:color w:val="auto"/>
          <w:sz w:val="22"/>
          <w:szCs w:val="22"/>
          <w:lang w:val="en-US"/>
        </w:rPr>
        <w:t xml:space="preserve">. </w:t>
      </w:r>
      <w:proofErr w:type="spellStart"/>
      <w:r w:rsidRPr="004C116D">
        <w:rPr>
          <w:rFonts w:ascii="Times New Roman" w:hAnsi="Times New Roman" w:cs="Times New Roman"/>
          <w:i w:val="0"/>
          <w:iCs w:val="0"/>
          <w:color w:val="auto"/>
          <w:sz w:val="22"/>
          <w:szCs w:val="22"/>
          <w:lang w:val="en-US"/>
        </w:rPr>
        <w:t>Tegangan</w:t>
      </w:r>
      <w:proofErr w:type="spellEnd"/>
      <w:r w:rsidRPr="004C116D">
        <w:rPr>
          <w:rFonts w:ascii="Times New Roman" w:hAnsi="Times New Roman" w:cs="Times New Roman"/>
          <w:i w:val="0"/>
          <w:iCs w:val="0"/>
          <w:color w:val="auto"/>
          <w:sz w:val="22"/>
          <w:szCs w:val="22"/>
          <w:lang w:val="en-US"/>
        </w:rPr>
        <w:t xml:space="preserve"> </w:t>
      </w:r>
      <w:proofErr w:type="spellStart"/>
      <w:r w:rsidRPr="004C116D">
        <w:rPr>
          <w:rFonts w:ascii="Times New Roman" w:hAnsi="Times New Roman" w:cs="Times New Roman"/>
          <w:i w:val="0"/>
          <w:iCs w:val="0"/>
          <w:color w:val="auto"/>
          <w:sz w:val="22"/>
          <w:szCs w:val="22"/>
          <w:lang w:val="en-US"/>
        </w:rPr>
        <w:t>Kondisi</w:t>
      </w:r>
      <w:proofErr w:type="spellEnd"/>
      <w:r w:rsidRPr="004C116D">
        <w:rPr>
          <w:rFonts w:ascii="Times New Roman" w:hAnsi="Times New Roman" w:cs="Times New Roman"/>
          <w:color w:val="auto"/>
          <w:sz w:val="22"/>
          <w:szCs w:val="22"/>
          <w:lang w:val="en-US"/>
        </w:rPr>
        <w:t xml:space="preserve"> Hogging</w:t>
      </w:r>
    </w:p>
    <w:p w14:paraId="304F9788" w14:textId="77777777" w:rsidR="006E3BB4" w:rsidRPr="004C116D" w:rsidRDefault="006E3BB4" w:rsidP="006E3BB4">
      <w:pPr>
        <w:spacing w:after="0"/>
        <w:rPr>
          <w:lang w:val="en-US"/>
        </w:rPr>
      </w:pPr>
    </w:p>
    <w:p w14:paraId="7875163E" w14:textId="1A5F2D85" w:rsidR="006E3BB4" w:rsidRDefault="006E3BB4" w:rsidP="006E3BB4">
      <w:pPr>
        <w:autoSpaceDE w:val="0"/>
        <w:autoSpaceDN w:val="0"/>
        <w:adjustRightInd w:val="0"/>
        <w:spacing w:after="0" w:line="240" w:lineRule="auto"/>
        <w:ind w:firstLine="360"/>
        <w:jc w:val="both"/>
        <w:rPr>
          <w:rFonts w:ascii="Times New Roman" w:eastAsia="Calibri" w:hAnsi="Times New Roman" w:cs="Times New Roman"/>
          <w:lang w:val="en-US"/>
        </w:rPr>
      </w:pPr>
      <w:r>
        <w:rPr>
          <w:rFonts w:ascii="Times New Roman" w:eastAsia="Calibri" w:hAnsi="Times New Roman" w:cs="Times New Roman"/>
          <w:lang w:val="en-US"/>
        </w:rPr>
        <w:t xml:space="preserve">Nilai </w:t>
      </w:r>
      <w:proofErr w:type="spellStart"/>
      <w:r>
        <w:rPr>
          <w:rFonts w:ascii="Times New Roman" w:eastAsia="Calibri" w:hAnsi="Times New Roman" w:cs="Times New Roman"/>
          <w:lang w:val="en-US"/>
        </w:rPr>
        <w:t>tegangan</w:t>
      </w:r>
      <w:proofErr w:type="spellEnd"/>
      <w:r>
        <w:rPr>
          <w:rFonts w:ascii="Times New Roman" w:eastAsia="Calibri" w:hAnsi="Times New Roman" w:cs="Times New Roman"/>
          <w:lang w:val="en-US"/>
        </w:rPr>
        <w:t xml:space="preserve"> pada </w:t>
      </w:r>
      <w:proofErr w:type="spellStart"/>
      <w:r>
        <w:rPr>
          <w:rFonts w:ascii="Times New Roman" w:eastAsia="Calibri" w:hAnsi="Times New Roman" w:cs="Times New Roman"/>
          <w:lang w:val="en-US"/>
        </w:rPr>
        <w:t>kondisi</w:t>
      </w:r>
      <w:proofErr w:type="spellEnd"/>
      <w:r>
        <w:rPr>
          <w:rFonts w:ascii="Times New Roman" w:eastAsia="Calibri" w:hAnsi="Times New Roman" w:cs="Times New Roman"/>
          <w:lang w:val="en-US"/>
        </w:rPr>
        <w:t xml:space="preserve"> </w:t>
      </w:r>
      <w:r>
        <w:rPr>
          <w:rFonts w:ascii="Times New Roman" w:eastAsia="Calibri" w:hAnsi="Times New Roman" w:cs="Times New Roman"/>
          <w:i/>
          <w:iCs/>
          <w:lang w:val="en-US"/>
        </w:rPr>
        <w:t xml:space="preserve">hogging </w:t>
      </w:r>
      <w:proofErr w:type="spellStart"/>
      <w:r>
        <w:rPr>
          <w:rFonts w:ascii="Times New Roman" w:eastAsia="Calibri" w:hAnsi="Times New Roman" w:cs="Times New Roman"/>
          <w:lang w:val="en-US"/>
        </w:rPr>
        <w:t>dengan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nilai</w:t>
      </w:r>
      <w:proofErr w:type="spellEnd"/>
      <w:r>
        <w:rPr>
          <w:rFonts w:ascii="Times New Roman" w:eastAsia="Calibri" w:hAnsi="Times New Roman" w:cs="Times New Roman"/>
          <w:lang w:val="en-US"/>
        </w:rPr>
        <w:t xml:space="preserve"> </w:t>
      </w:r>
      <w:proofErr w:type="spellStart"/>
      <w:r w:rsidRPr="004C116D">
        <w:rPr>
          <w:rFonts w:ascii="Times New Roman" w:eastAsia="Calibri" w:hAnsi="Times New Roman" w:cs="Times New Roman"/>
          <w:lang w:val="en-US"/>
        </w:rPr>
        <w:t>sebesar</w:t>
      </w:r>
      <w:proofErr w:type="spellEnd"/>
      <w:r w:rsidRPr="004C116D">
        <w:rPr>
          <w:rFonts w:ascii="Times New Roman" w:eastAsia="Calibri" w:hAnsi="Times New Roman" w:cs="Times New Roman"/>
          <w:lang w:val="en-US"/>
        </w:rPr>
        <w:t xml:space="preserve"> </w:t>
      </w:r>
      <w:r>
        <w:rPr>
          <w:rFonts w:ascii="Times New Roman" w:eastAsia="Calibri" w:hAnsi="Times New Roman" w:cs="Times New Roman"/>
          <w:lang w:val="en-US"/>
        </w:rPr>
        <w:t>3</w:t>
      </w:r>
      <w:r w:rsidRPr="004C116D">
        <w:rPr>
          <w:rFonts w:ascii="Times New Roman" w:eastAsia="Calibri" w:hAnsi="Times New Roman" w:cs="Times New Roman"/>
          <w:lang w:val="en-US"/>
        </w:rPr>
        <w:t>,</w:t>
      </w:r>
      <w:r>
        <w:rPr>
          <w:rFonts w:ascii="Times New Roman" w:eastAsia="Calibri" w:hAnsi="Times New Roman" w:cs="Times New Roman"/>
          <w:lang w:val="en-US"/>
        </w:rPr>
        <w:t>396</w:t>
      </w:r>
      <w:r w:rsidRPr="004C116D">
        <w:rPr>
          <w:rFonts w:ascii="Times New Roman" w:eastAsia="Calibri" w:hAnsi="Times New Roman" w:cs="Times New Roman"/>
          <w:lang w:val="en-US"/>
        </w:rPr>
        <w:t xml:space="preserve"> x 10</w:t>
      </w:r>
      <w:r w:rsidRPr="004C116D">
        <w:rPr>
          <w:rFonts w:ascii="Times New Roman" w:eastAsia="Calibri" w:hAnsi="Times New Roman" w:cs="Times New Roman"/>
          <w:vertAlign w:val="superscript"/>
          <w:lang w:val="en-US"/>
        </w:rPr>
        <w:t xml:space="preserve">6 </w:t>
      </w:r>
      <w:proofErr w:type="spellStart"/>
      <w:r w:rsidRPr="004C116D">
        <w:rPr>
          <w:rFonts w:ascii="Times New Roman" w:eastAsia="Calibri" w:hAnsi="Times New Roman" w:cs="Times New Roman"/>
          <w:lang w:val="en-US"/>
        </w:rPr>
        <w:t>atau</w:t>
      </w:r>
      <w:proofErr w:type="spellEnd"/>
      <w:r w:rsidRPr="004C116D">
        <w:rPr>
          <w:rFonts w:ascii="Times New Roman" w:eastAsia="Calibri" w:hAnsi="Times New Roman" w:cs="Times New Roman"/>
          <w:lang w:val="en-US"/>
        </w:rPr>
        <w:t xml:space="preserve"> </w:t>
      </w:r>
      <w:r>
        <w:rPr>
          <w:rFonts w:ascii="Times New Roman" w:eastAsia="Calibri" w:hAnsi="Times New Roman" w:cs="Times New Roman"/>
          <w:lang w:val="en-US"/>
        </w:rPr>
        <w:t>3,396</w:t>
      </w:r>
      <w:r w:rsidRPr="004C116D">
        <w:rPr>
          <w:rFonts w:ascii="Times New Roman" w:eastAsia="Calibri" w:hAnsi="Times New Roman" w:cs="Times New Roman"/>
          <w:lang w:val="en-US"/>
        </w:rPr>
        <w:t xml:space="preserve"> M</w:t>
      </w:r>
      <w:r>
        <w:rPr>
          <w:rFonts w:ascii="Times New Roman" w:eastAsia="Calibri" w:hAnsi="Times New Roman" w:cs="Times New Roman"/>
          <w:lang w:val="en-US"/>
        </w:rPr>
        <w:t>P</w:t>
      </w:r>
      <w:r w:rsidRPr="004C116D">
        <w:rPr>
          <w:rFonts w:ascii="Times New Roman" w:eastAsia="Calibri" w:hAnsi="Times New Roman" w:cs="Times New Roman"/>
          <w:lang w:val="en-US"/>
        </w:rPr>
        <w:t>a</w:t>
      </w:r>
      <w:r w:rsidR="00A321F1">
        <w:rPr>
          <w:rFonts w:ascii="Times New Roman" w:eastAsia="Calibri" w:hAnsi="Times New Roman" w:cs="Times New Roman"/>
          <w:lang w:val="en-US"/>
        </w:rPr>
        <w:t xml:space="preserve"> </w:t>
      </w:r>
      <w:proofErr w:type="spellStart"/>
      <w:r w:rsidR="00A321F1">
        <w:rPr>
          <w:rFonts w:ascii="Times New Roman" w:eastAsia="Calibri" w:hAnsi="Times New Roman" w:cs="Times New Roman"/>
          <w:lang w:val="en-US"/>
        </w:rPr>
        <w:t>dengan</w:t>
      </w:r>
      <w:proofErr w:type="spellEnd"/>
      <w:r w:rsidR="00A321F1">
        <w:rPr>
          <w:rFonts w:ascii="Times New Roman" w:eastAsia="Calibri" w:hAnsi="Times New Roman" w:cs="Times New Roman"/>
          <w:lang w:val="en-US"/>
        </w:rPr>
        <w:t xml:space="preserve"> </w:t>
      </w:r>
      <w:proofErr w:type="spellStart"/>
      <w:r w:rsidR="00A321F1">
        <w:rPr>
          <w:rFonts w:ascii="Times New Roman" w:eastAsia="Calibri" w:hAnsi="Times New Roman" w:cs="Times New Roman"/>
          <w:lang w:val="en-US"/>
        </w:rPr>
        <w:t>nilai</w:t>
      </w:r>
      <w:proofErr w:type="spellEnd"/>
      <w:r w:rsidR="00A321F1">
        <w:rPr>
          <w:rFonts w:ascii="Times New Roman" w:eastAsia="Calibri" w:hAnsi="Times New Roman" w:cs="Times New Roman"/>
          <w:lang w:val="en-US"/>
        </w:rPr>
        <w:t xml:space="preserve"> </w:t>
      </w:r>
      <w:r w:rsidR="00A321F1">
        <w:rPr>
          <w:rFonts w:ascii="Times New Roman" w:eastAsia="Calibri" w:hAnsi="Times New Roman" w:cs="Times New Roman"/>
          <w:i/>
          <w:iCs/>
          <w:lang w:val="en-US"/>
        </w:rPr>
        <w:t xml:space="preserve">moment </w:t>
      </w:r>
      <w:r w:rsidR="00A321F1" w:rsidRPr="00FF4A0E">
        <w:rPr>
          <w:rFonts w:ascii="Times New Roman" w:eastAsia="Calibri" w:hAnsi="Times New Roman" w:cs="Times New Roman"/>
          <w:lang w:val="en-US"/>
        </w:rPr>
        <w:t>5,07 x 10</w:t>
      </w:r>
      <w:r w:rsidR="00A321F1" w:rsidRPr="00FF4A0E">
        <w:rPr>
          <w:rFonts w:ascii="Times New Roman" w:eastAsia="Calibri" w:hAnsi="Times New Roman" w:cs="Times New Roman"/>
          <w:vertAlign w:val="superscript"/>
          <w:lang w:val="en-US"/>
        </w:rPr>
        <w:t>4</w:t>
      </w:r>
      <w:r w:rsidR="00A321F1">
        <w:rPr>
          <w:rFonts w:ascii="Times New Roman" w:eastAsia="Calibri" w:hAnsi="Times New Roman" w:cs="Times New Roman"/>
          <w:vertAlign w:val="superscript"/>
          <w:lang w:val="en-US"/>
        </w:rPr>
        <w:t xml:space="preserve"> </w:t>
      </w:r>
      <w:r w:rsidR="00A321F1">
        <w:rPr>
          <w:rFonts w:ascii="Times New Roman" w:eastAsia="Calibri" w:hAnsi="Times New Roman" w:cs="Times New Roman"/>
          <w:lang w:val="en-US"/>
        </w:rPr>
        <w:t xml:space="preserve">Nm dan </w:t>
      </w:r>
      <w:proofErr w:type="spellStart"/>
      <w:r w:rsidR="00A321F1">
        <w:rPr>
          <w:rFonts w:ascii="Times New Roman" w:eastAsia="Calibri" w:hAnsi="Times New Roman" w:cs="Times New Roman"/>
          <w:lang w:val="en-US"/>
        </w:rPr>
        <w:t>nilai</w:t>
      </w:r>
      <w:proofErr w:type="spellEnd"/>
      <w:r w:rsidR="00A321F1">
        <w:rPr>
          <w:rFonts w:ascii="Times New Roman" w:eastAsia="Calibri" w:hAnsi="Times New Roman" w:cs="Times New Roman"/>
          <w:lang w:val="en-US"/>
        </w:rPr>
        <w:t xml:space="preserve"> </w:t>
      </w:r>
      <w:proofErr w:type="spellStart"/>
      <w:r w:rsidR="00A321F1">
        <w:rPr>
          <w:rFonts w:ascii="Times New Roman" w:eastAsia="Calibri" w:hAnsi="Times New Roman" w:cs="Times New Roman"/>
          <w:lang w:val="en-US"/>
        </w:rPr>
        <w:t>deformasi</w:t>
      </w:r>
      <w:proofErr w:type="spellEnd"/>
      <w:r w:rsidR="00A321F1">
        <w:rPr>
          <w:rFonts w:ascii="Times New Roman" w:eastAsia="Calibri" w:hAnsi="Times New Roman" w:cs="Times New Roman"/>
          <w:lang w:val="en-US"/>
        </w:rPr>
        <w:t xml:space="preserve"> </w:t>
      </w:r>
      <w:r w:rsidR="00F410A1">
        <w:rPr>
          <w:rFonts w:ascii="Times New Roman" w:eastAsia="Calibri" w:hAnsi="Times New Roman" w:cs="Times New Roman"/>
          <w:lang w:val="en-US"/>
        </w:rPr>
        <w:t>1,070 x 10</w:t>
      </w:r>
      <w:r w:rsidR="00F410A1">
        <w:rPr>
          <w:rFonts w:ascii="Times New Roman" w:eastAsia="Calibri" w:hAnsi="Times New Roman" w:cs="Times New Roman"/>
          <w:vertAlign w:val="superscript"/>
          <w:lang w:val="en-US"/>
        </w:rPr>
        <w:t>-4</w:t>
      </w:r>
      <w:r w:rsidR="00F410A1">
        <w:rPr>
          <w:rFonts w:ascii="Times New Roman" w:eastAsia="Calibri" w:hAnsi="Times New Roman" w:cs="Times New Roman"/>
          <w:lang w:val="en-US"/>
        </w:rPr>
        <w:t xml:space="preserve"> m </w:t>
      </w:r>
      <w:proofErr w:type="spellStart"/>
      <w:r w:rsidR="00F410A1">
        <w:rPr>
          <w:rFonts w:ascii="Times New Roman" w:eastAsia="Calibri" w:hAnsi="Times New Roman" w:cs="Times New Roman"/>
          <w:lang w:val="en-US"/>
        </w:rPr>
        <w:t>atau</w:t>
      </w:r>
      <w:proofErr w:type="spellEnd"/>
      <w:r w:rsidR="00F410A1">
        <w:rPr>
          <w:rFonts w:ascii="Times New Roman" w:eastAsia="Calibri" w:hAnsi="Times New Roman" w:cs="Times New Roman"/>
          <w:lang w:val="en-US"/>
        </w:rPr>
        <w:t xml:space="preserve"> 0,107 mm</w:t>
      </w:r>
      <w:r w:rsidRPr="004C116D">
        <w:rPr>
          <w:rFonts w:ascii="Times New Roman" w:eastAsia="Calibri" w:hAnsi="Times New Roman" w:cs="Times New Roman"/>
          <w:lang w:val="en-US"/>
        </w:rPr>
        <w:t xml:space="preserve">. Hasil </w:t>
      </w:r>
      <w:proofErr w:type="spellStart"/>
      <w:r w:rsidRPr="004C116D">
        <w:rPr>
          <w:rFonts w:ascii="Times New Roman" w:eastAsia="Calibri" w:hAnsi="Times New Roman" w:cs="Times New Roman"/>
          <w:lang w:val="en-US"/>
        </w:rPr>
        <w:t>ini</w:t>
      </w:r>
      <w:proofErr w:type="spellEnd"/>
      <w:r>
        <w:rPr>
          <w:rFonts w:ascii="Times New Roman" w:eastAsia="Calibri" w:hAnsi="Times New Roman" w:cs="Times New Roman"/>
          <w:lang w:val="en-US"/>
        </w:rPr>
        <w:t xml:space="preserve"> </w:t>
      </w:r>
      <w:proofErr w:type="spellStart"/>
      <w:r w:rsidRPr="004C116D">
        <w:rPr>
          <w:rFonts w:ascii="Times New Roman" w:eastAsia="Calibri" w:hAnsi="Times New Roman" w:cs="Times New Roman"/>
          <w:lang w:val="en-US"/>
        </w:rPr>
        <w:t>masih</w:t>
      </w:r>
      <w:proofErr w:type="spellEnd"/>
      <w:r w:rsidRPr="004C116D">
        <w:rPr>
          <w:rFonts w:ascii="Times New Roman" w:eastAsia="Calibri" w:hAnsi="Times New Roman" w:cs="Times New Roman"/>
          <w:lang w:val="en-US"/>
        </w:rPr>
        <w:t xml:space="preserve"> </w:t>
      </w:r>
      <w:proofErr w:type="spellStart"/>
      <w:r w:rsidRPr="004C116D">
        <w:rPr>
          <w:rFonts w:ascii="Times New Roman" w:eastAsia="Calibri" w:hAnsi="Times New Roman" w:cs="Times New Roman"/>
          <w:lang w:val="en-US"/>
        </w:rPr>
        <w:t>berada</w:t>
      </w:r>
      <w:proofErr w:type="spellEnd"/>
      <w:r w:rsidRPr="004C116D">
        <w:rPr>
          <w:rFonts w:ascii="Times New Roman" w:eastAsia="Calibri" w:hAnsi="Times New Roman" w:cs="Times New Roman"/>
          <w:lang w:val="en-US"/>
        </w:rPr>
        <w:t xml:space="preserve"> </w:t>
      </w:r>
      <w:proofErr w:type="spellStart"/>
      <w:r w:rsidRPr="004C116D">
        <w:rPr>
          <w:rFonts w:ascii="Times New Roman" w:eastAsia="Calibri" w:hAnsi="Times New Roman" w:cs="Times New Roman"/>
          <w:lang w:val="en-US"/>
        </w:rPr>
        <w:t>dibawah</w:t>
      </w:r>
      <w:proofErr w:type="spellEnd"/>
      <w:r w:rsidRPr="004C116D">
        <w:rPr>
          <w:rFonts w:ascii="Times New Roman" w:eastAsia="Calibri" w:hAnsi="Times New Roman" w:cs="Times New Roman"/>
          <w:lang w:val="en-US"/>
        </w:rPr>
        <w:t xml:space="preserve"> </w:t>
      </w:r>
      <w:proofErr w:type="spellStart"/>
      <w:r w:rsidRPr="004C116D">
        <w:rPr>
          <w:rFonts w:ascii="Times New Roman" w:eastAsia="Calibri" w:hAnsi="Times New Roman" w:cs="Times New Roman"/>
          <w:lang w:val="en-US"/>
        </w:rPr>
        <w:t>nilai</w:t>
      </w:r>
      <w:proofErr w:type="spellEnd"/>
      <w:r w:rsidRPr="004C116D">
        <w:rPr>
          <w:rFonts w:ascii="Times New Roman" w:eastAsia="Calibri" w:hAnsi="Times New Roman" w:cs="Times New Roman"/>
          <w:lang w:val="en-US"/>
        </w:rPr>
        <w:t xml:space="preserve"> </w:t>
      </w:r>
      <w:r w:rsidRPr="004C116D">
        <w:rPr>
          <w:rFonts w:ascii="Times New Roman" w:eastAsia="Calibri" w:hAnsi="Times New Roman" w:cs="Times New Roman"/>
          <w:i/>
          <w:iCs/>
          <w:lang w:val="en-US"/>
        </w:rPr>
        <w:t xml:space="preserve">yield strength </w:t>
      </w:r>
      <w:r w:rsidRPr="004C116D">
        <w:rPr>
          <w:rFonts w:ascii="Times New Roman" w:eastAsia="Calibri" w:hAnsi="Times New Roman" w:cs="Times New Roman"/>
          <w:lang w:val="en-US"/>
        </w:rPr>
        <w:t xml:space="preserve">material </w:t>
      </w:r>
      <w:r w:rsidRPr="004C116D">
        <w:rPr>
          <w:rFonts w:ascii="Times New Roman" w:eastAsia="Calibri" w:hAnsi="Times New Roman" w:cs="Times New Roman"/>
          <w:i/>
          <w:iCs/>
          <w:lang w:val="en-US"/>
        </w:rPr>
        <w:t>uPVC.</w:t>
      </w:r>
    </w:p>
    <w:p w14:paraId="6003DEFE" w14:textId="77777777" w:rsidR="006E3BB4" w:rsidRDefault="006E3BB4" w:rsidP="00F140A7">
      <w:pPr>
        <w:pStyle w:val="ListParagraph"/>
        <w:autoSpaceDE w:val="0"/>
        <w:autoSpaceDN w:val="0"/>
        <w:adjustRightInd w:val="0"/>
        <w:spacing w:after="0" w:line="240" w:lineRule="auto"/>
        <w:ind w:left="450"/>
        <w:rPr>
          <w:rFonts w:ascii="Times New Roman" w:eastAsia="Calibri" w:hAnsi="Times New Roman" w:cs="Times New Roman"/>
          <w:b/>
          <w:bCs/>
          <w:lang w:val="en-US"/>
        </w:rPr>
      </w:pPr>
    </w:p>
    <w:p w14:paraId="633374E4" w14:textId="0DC7F3C5" w:rsidR="009C3E7A" w:rsidRPr="00F410A1" w:rsidRDefault="00F410A1" w:rsidP="009C3E7A">
      <w:pPr>
        <w:pStyle w:val="ListParagraph"/>
        <w:numPr>
          <w:ilvl w:val="1"/>
          <w:numId w:val="2"/>
        </w:numPr>
        <w:autoSpaceDE w:val="0"/>
        <w:autoSpaceDN w:val="0"/>
        <w:adjustRightInd w:val="0"/>
        <w:spacing w:after="0" w:line="240" w:lineRule="auto"/>
        <w:ind w:left="450" w:hanging="450"/>
        <w:rPr>
          <w:rFonts w:ascii="Times New Roman" w:eastAsia="Calibri" w:hAnsi="Times New Roman" w:cs="Times New Roman"/>
          <w:b/>
          <w:bCs/>
          <w:i/>
          <w:iCs/>
        </w:rPr>
      </w:pPr>
      <w:r w:rsidRPr="00F410A1">
        <w:rPr>
          <w:rFonts w:ascii="Times New Roman" w:eastAsia="Calibri" w:hAnsi="Times New Roman" w:cs="Times New Roman"/>
          <w:b/>
          <w:bCs/>
          <w:i/>
          <w:iCs/>
          <w:lang w:val="en-US"/>
        </w:rPr>
        <w:t>Safety Factor</w:t>
      </w:r>
    </w:p>
    <w:p w14:paraId="367D60A2" w14:textId="77777777" w:rsidR="00C050E6" w:rsidRDefault="00C050E6" w:rsidP="00C050E6">
      <w:pPr>
        <w:autoSpaceDE w:val="0"/>
        <w:autoSpaceDN w:val="0"/>
        <w:adjustRightInd w:val="0"/>
        <w:spacing w:after="0" w:line="240" w:lineRule="auto"/>
        <w:rPr>
          <w:rFonts w:ascii="Times New Roman" w:eastAsia="Calibri" w:hAnsi="Times New Roman" w:cs="Times New Roman"/>
          <w:b/>
          <w:bCs/>
        </w:rPr>
      </w:pPr>
    </w:p>
    <w:p w14:paraId="18106AAD" w14:textId="08B23A06" w:rsidR="00F5577B" w:rsidRDefault="00A56A8C" w:rsidP="00A56A8C">
      <w:pPr>
        <w:pStyle w:val="ListParagraph"/>
        <w:autoSpaceDE w:val="0"/>
        <w:autoSpaceDN w:val="0"/>
        <w:adjustRightInd w:val="0"/>
        <w:spacing w:after="0" w:line="240" w:lineRule="auto"/>
        <w:ind w:left="0" w:firstLine="720"/>
        <w:jc w:val="both"/>
        <w:rPr>
          <w:rFonts w:ascii="Times New Roman" w:eastAsia="Calibri" w:hAnsi="Times New Roman" w:cs="Times New Roman"/>
          <w:lang w:val="en-US"/>
        </w:rPr>
      </w:pPr>
      <w:proofErr w:type="spellStart"/>
      <w:r>
        <w:rPr>
          <w:rFonts w:ascii="Times New Roman" w:eastAsia="Calibri" w:hAnsi="Times New Roman" w:cs="Times New Roman"/>
          <w:lang w:val="en-US"/>
        </w:rPr>
        <w:t>Tegangan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i</w:t>
      </w:r>
      <w:r w:rsidR="00E2361D">
        <w:rPr>
          <w:rFonts w:ascii="Times New Roman" w:eastAsia="Calibri" w:hAnsi="Times New Roman" w:cs="Times New Roman"/>
          <w:lang w:val="en-US"/>
        </w:rPr>
        <w:t>z</w:t>
      </w:r>
      <w:r>
        <w:rPr>
          <w:rFonts w:ascii="Times New Roman" w:eastAsia="Calibri" w:hAnsi="Times New Roman" w:cs="Times New Roman"/>
          <w:lang w:val="en-US"/>
        </w:rPr>
        <w:t>in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adalah</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nilai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besaran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tegangan</w:t>
      </w:r>
      <w:proofErr w:type="spellEnd"/>
      <w:r>
        <w:rPr>
          <w:rFonts w:ascii="Times New Roman" w:eastAsia="Calibri" w:hAnsi="Times New Roman" w:cs="Times New Roman"/>
          <w:lang w:val="en-US"/>
        </w:rPr>
        <w:t xml:space="preserve"> yang </w:t>
      </w:r>
      <w:proofErr w:type="spellStart"/>
      <w:r>
        <w:rPr>
          <w:rFonts w:ascii="Times New Roman" w:eastAsia="Calibri" w:hAnsi="Times New Roman" w:cs="Times New Roman"/>
          <w:lang w:val="en-US"/>
        </w:rPr>
        <w:t>dipakai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untuk</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memprediksi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besarnya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tegangan</w:t>
      </w:r>
      <w:proofErr w:type="spellEnd"/>
      <w:r>
        <w:rPr>
          <w:rFonts w:ascii="Times New Roman" w:eastAsia="Calibri" w:hAnsi="Times New Roman" w:cs="Times New Roman"/>
          <w:lang w:val="en-US"/>
        </w:rPr>
        <w:t xml:space="preserve"> agar </w:t>
      </w:r>
      <w:proofErr w:type="spellStart"/>
      <w:r>
        <w:rPr>
          <w:rFonts w:ascii="Times New Roman" w:eastAsia="Calibri" w:hAnsi="Times New Roman" w:cs="Times New Roman"/>
          <w:lang w:val="en-US"/>
        </w:rPr>
        <w:t>tidak</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melebihi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tegangan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batas</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maksimum</w:t>
      </w:r>
      <w:proofErr w:type="spellEnd"/>
      <w:r>
        <w:rPr>
          <w:rFonts w:ascii="Times New Roman" w:eastAsia="Calibri" w:hAnsi="Times New Roman" w:cs="Times New Roman"/>
          <w:lang w:val="en-US"/>
        </w:rPr>
        <w:t xml:space="preserve">. </w:t>
      </w:r>
      <w:proofErr w:type="spellStart"/>
      <w:r w:rsidR="00E2361D">
        <w:rPr>
          <w:rFonts w:ascii="Times New Roman" w:eastAsia="Calibri" w:hAnsi="Times New Roman" w:cs="Times New Roman"/>
          <w:lang w:val="en-US"/>
        </w:rPr>
        <w:t>Untuk</w:t>
      </w:r>
      <w:proofErr w:type="spellEnd"/>
      <w:r w:rsidR="00E2361D">
        <w:rPr>
          <w:rFonts w:ascii="Times New Roman" w:eastAsia="Calibri" w:hAnsi="Times New Roman" w:cs="Times New Roman"/>
          <w:lang w:val="en-US"/>
        </w:rPr>
        <w:t xml:space="preserve"> </w:t>
      </w:r>
      <w:proofErr w:type="spellStart"/>
      <w:r w:rsidR="00E2361D">
        <w:rPr>
          <w:rFonts w:ascii="Times New Roman" w:eastAsia="Calibri" w:hAnsi="Times New Roman" w:cs="Times New Roman"/>
          <w:lang w:val="en-US"/>
        </w:rPr>
        <w:t>menentukan</w:t>
      </w:r>
      <w:proofErr w:type="spellEnd"/>
      <w:r w:rsidR="00E2361D">
        <w:rPr>
          <w:rFonts w:ascii="Times New Roman" w:eastAsia="Calibri" w:hAnsi="Times New Roman" w:cs="Times New Roman"/>
          <w:lang w:val="en-US"/>
        </w:rPr>
        <w:t xml:space="preserve"> </w:t>
      </w:r>
      <w:proofErr w:type="spellStart"/>
      <w:r w:rsidR="00E2361D">
        <w:rPr>
          <w:rFonts w:ascii="Times New Roman" w:eastAsia="Calibri" w:hAnsi="Times New Roman" w:cs="Times New Roman"/>
          <w:lang w:val="en-US"/>
        </w:rPr>
        <w:t>nilai</w:t>
      </w:r>
      <w:proofErr w:type="spellEnd"/>
      <w:r w:rsidR="00E2361D">
        <w:rPr>
          <w:rFonts w:ascii="Times New Roman" w:eastAsia="Calibri" w:hAnsi="Times New Roman" w:cs="Times New Roman"/>
          <w:lang w:val="en-US"/>
        </w:rPr>
        <w:t xml:space="preserve"> </w:t>
      </w:r>
      <w:proofErr w:type="spellStart"/>
      <w:r w:rsidR="00E2361D">
        <w:rPr>
          <w:rFonts w:ascii="Times New Roman" w:eastAsia="Calibri" w:hAnsi="Times New Roman" w:cs="Times New Roman"/>
          <w:lang w:val="en-US"/>
        </w:rPr>
        <w:t>tegangan</w:t>
      </w:r>
      <w:proofErr w:type="spellEnd"/>
      <w:r w:rsidR="00E2361D">
        <w:rPr>
          <w:rFonts w:ascii="Times New Roman" w:eastAsia="Calibri" w:hAnsi="Times New Roman" w:cs="Times New Roman"/>
          <w:lang w:val="en-US"/>
        </w:rPr>
        <w:t xml:space="preserve"> </w:t>
      </w:r>
      <w:proofErr w:type="spellStart"/>
      <w:r w:rsidR="00E2361D">
        <w:rPr>
          <w:rFonts w:ascii="Times New Roman" w:eastAsia="Calibri" w:hAnsi="Times New Roman" w:cs="Times New Roman"/>
          <w:lang w:val="en-US"/>
        </w:rPr>
        <w:t>izin</w:t>
      </w:r>
      <w:proofErr w:type="spellEnd"/>
      <w:r w:rsidR="00E2361D">
        <w:rPr>
          <w:rFonts w:ascii="Times New Roman" w:eastAsia="Calibri" w:hAnsi="Times New Roman" w:cs="Times New Roman"/>
          <w:lang w:val="en-US"/>
        </w:rPr>
        <w:t xml:space="preserve"> pada </w:t>
      </w:r>
      <w:proofErr w:type="spellStart"/>
      <w:r w:rsidR="00E2361D">
        <w:rPr>
          <w:rFonts w:ascii="Times New Roman" w:eastAsia="Calibri" w:hAnsi="Times New Roman" w:cs="Times New Roman"/>
          <w:lang w:val="en-US"/>
        </w:rPr>
        <w:t>penelitian</w:t>
      </w:r>
      <w:proofErr w:type="spellEnd"/>
      <w:r w:rsidR="00FC2778">
        <w:rPr>
          <w:rFonts w:ascii="Times New Roman" w:eastAsia="Calibri" w:hAnsi="Times New Roman" w:cs="Times New Roman"/>
          <w:lang w:val="en-US"/>
        </w:rPr>
        <w:t xml:space="preserve"> </w:t>
      </w:r>
      <w:proofErr w:type="spellStart"/>
      <w:r w:rsidR="00FC2778">
        <w:rPr>
          <w:rFonts w:ascii="Times New Roman" w:eastAsia="Calibri" w:hAnsi="Times New Roman" w:cs="Times New Roman"/>
          <w:lang w:val="en-US"/>
        </w:rPr>
        <w:t>ini</w:t>
      </w:r>
      <w:proofErr w:type="spellEnd"/>
      <w:r w:rsidR="00E2361D">
        <w:rPr>
          <w:rFonts w:ascii="Times New Roman" w:eastAsia="Calibri" w:hAnsi="Times New Roman" w:cs="Times New Roman"/>
          <w:lang w:val="en-US"/>
        </w:rPr>
        <w:t xml:space="preserve"> </w:t>
      </w:r>
      <w:proofErr w:type="spellStart"/>
      <w:r w:rsidR="00E2361D">
        <w:rPr>
          <w:rFonts w:ascii="Times New Roman" w:eastAsia="Calibri" w:hAnsi="Times New Roman" w:cs="Times New Roman"/>
          <w:lang w:val="en-US"/>
        </w:rPr>
        <w:t>menggunakan</w:t>
      </w:r>
      <w:proofErr w:type="spellEnd"/>
      <w:r w:rsidR="00E2361D">
        <w:rPr>
          <w:rFonts w:ascii="Times New Roman" w:eastAsia="Calibri" w:hAnsi="Times New Roman" w:cs="Times New Roman"/>
          <w:lang w:val="en-US"/>
        </w:rPr>
        <w:t xml:space="preserve"> </w:t>
      </w:r>
      <w:proofErr w:type="spellStart"/>
      <w:r w:rsidR="00E2361D">
        <w:rPr>
          <w:rFonts w:ascii="Times New Roman" w:eastAsia="Calibri" w:hAnsi="Times New Roman" w:cs="Times New Roman"/>
          <w:lang w:val="en-US"/>
        </w:rPr>
        <w:t>nilai</w:t>
      </w:r>
      <w:proofErr w:type="spellEnd"/>
      <w:r w:rsidR="00E2361D">
        <w:rPr>
          <w:rFonts w:ascii="Times New Roman" w:eastAsia="Calibri" w:hAnsi="Times New Roman" w:cs="Times New Roman"/>
          <w:lang w:val="en-US"/>
        </w:rPr>
        <w:t xml:space="preserve"> </w:t>
      </w:r>
      <w:proofErr w:type="spellStart"/>
      <w:r w:rsidR="00E2361D">
        <w:rPr>
          <w:rFonts w:ascii="Times New Roman" w:eastAsia="Calibri" w:hAnsi="Times New Roman" w:cs="Times New Roman"/>
          <w:lang w:val="en-US"/>
        </w:rPr>
        <w:t>dari</w:t>
      </w:r>
      <w:proofErr w:type="spellEnd"/>
      <w:r w:rsidR="00E2361D">
        <w:rPr>
          <w:rFonts w:ascii="Times New Roman" w:eastAsia="Calibri" w:hAnsi="Times New Roman" w:cs="Times New Roman"/>
          <w:lang w:val="en-US"/>
        </w:rPr>
        <w:t xml:space="preserve"> </w:t>
      </w:r>
      <w:r w:rsidR="00E2361D">
        <w:rPr>
          <w:rFonts w:ascii="Times New Roman" w:eastAsia="Calibri" w:hAnsi="Times New Roman" w:cs="Times New Roman"/>
          <w:i/>
          <w:iCs/>
          <w:lang w:val="en-US"/>
        </w:rPr>
        <w:t xml:space="preserve">yield strength </w:t>
      </w:r>
      <w:r w:rsidR="00E2361D">
        <w:rPr>
          <w:rFonts w:ascii="Times New Roman" w:eastAsia="Calibri" w:hAnsi="Times New Roman" w:cs="Times New Roman"/>
          <w:lang w:val="en-US"/>
        </w:rPr>
        <w:t xml:space="preserve">material </w:t>
      </w:r>
      <w:r w:rsidR="00E2361D">
        <w:rPr>
          <w:rFonts w:ascii="Times New Roman" w:eastAsia="Calibri" w:hAnsi="Times New Roman" w:cs="Times New Roman"/>
          <w:i/>
          <w:iCs/>
          <w:lang w:val="en-US"/>
        </w:rPr>
        <w:t xml:space="preserve">uPVC </w:t>
      </w:r>
      <w:proofErr w:type="spellStart"/>
      <w:r w:rsidR="00FC2778">
        <w:rPr>
          <w:rFonts w:ascii="Times New Roman" w:eastAsia="Calibri" w:hAnsi="Times New Roman" w:cs="Times New Roman"/>
          <w:lang w:val="en-US"/>
        </w:rPr>
        <w:t>sebagai</w:t>
      </w:r>
      <w:proofErr w:type="spellEnd"/>
      <w:r w:rsidR="00FC2778">
        <w:rPr>
          <w:rFonts w:ascii="Times New Roman" w:eastAsia="Calibri" w:hAnsi="Times New Roman" w:cs="Times New Roman"/>
          <w:lang w:val="en-US"/>
        </w:rPr>
        <w:t xml:space="preserve"> </w:t>
      </w:r>
      <w:proofErr w:type="spellStart"/>
      <w:r w:rsidR="00FC2778">
        <w:rPr>
          <w:rFonts w:ascii="Times New Roman" w:eastAsia="Calibri" w:hAnsi="Times New Roman" w:cs="Times New Roman"/>
          <w:lang w:val="en-US"/>
        </w:rPr>
        <w:t>acuan</w:t>
      </w:r>
      <w:proofErr w:type="spellEnd"/>
      <w:r w:rsidR="00FC2778">
        <w:rPr>
          <w:rFonts w:ascii="Times New Roman" w:eastAsia="Calibri" w:hAnsi="Times New Roman" w:cs="Times New Roman"/>
          <w:lang w:val="en-US"/>
        </w:rPr>
        <w:t xml:space="preserve">. Nilai </w:t>
      </w:r>
      <w:r w:rsidR="00FC2778">
        <w:rPr>
          <w:rFonts w:ascii="Times New Roman" w:eastAsia="Calibri" w:hAnsi="Times New Roman" w:cs="Times New Roman"/>
          <w:i/>
          <w:iCs/>
          <w:lang w:val="en-US"/>
        </w:rPr>
        <w:t xml:space="preserve">yield strength </w:t>
      </w:r>
      <w:proofErr w:type="spellStart"/>
      <w:r w:rsidR="00FC2778">
        <w:rPr>
          <w:rFonts w:ascii="Times New Roman" w:eastAsia="Calibri" w:hAnsi="Times New Roman" w:cs="Times New Roman"/>
          <w:lang w:val="en-US"/>
        </w:rPr>
        <w:t>dari</w:t>
      </w:r>
      <w:proofErr w:type="spellEnd"/>
      <w:r w:rsidR="00FC2778">
        <w:rPr>
          <w:rFonts w:ascii="Times New Roman" w:eastAsia="Calibri" w:hAnsi="Times New Roman" w:cs="Times New Roman"/>
          <w:lang w:val="en-US"/>
        </w:rPr>
        <w:t xml:space="preserve"> material </w:t>
      </w:r>
      <w:r w:rsidR="00FC2778">
        <w:rPr>
          <w:rFonts w:ascii="Times New Roman" w:eastAsia="Calibri" w:hAnsi="Times New Roman" w:cs="Times New Roman"/>
          <w:i/>
          <w:iCs/>
          <w:lang w:val="en-US"/>
        </w:rPr>
        <w:t xml:space="preserve">uPVC </w:t>
      </w:r>
      <w:proofErr w:type="spellStart"/>
      <w:r w:rsidR="00FC2778">
        <w:rPr>
          <w:rFonts w:ascii="Times New Roman" w:eastAsia="Calibri" w:hAnsi="Times New Roman" w:cs="Times New Roman"/>
          <w:lang w:val="en-US"/>
        </w:rPr>
        <w:t>sebesar</w:t>
      </w:r>
      <w:proofErr w:type="spellEnd"/>
      <w:r w:rsidR="00FC2778">
        <w:rPr>
          <w:rFonts w:ascii="Times New Roman" w:eastAsia="Calibri" w:hAnsi="Times New Roman" w:cs="Times New Roman"/>
          <w:lang w:val="en-US"/>
        </w:rPr>
        <w:t xml:space="preserve"> 3,45 MP</w:t>
      </w:r>
      <w:r w:rsidR="00E53B8B">
        <w:rPr>
          <w:rFonts w:ascii="Times New Roman" w:eastAsia="Calibri" w:hAnsi="Times New Roman" w:cs="Times New Roman"/>
          <w:lang w:val="en-US"/>
        </w:rPr>
        <w:t>a.</w:t>
      </w:r>
    </w:p>
    <w:p w14:paraId="3868A151" w14:textId="77777777" w:rsidR="00111B99" w:rsidRDefault="00111B99" w:rsidP="00A56A8C">
      <w:pPr>
        <w:pStyle w:val="ListParagraph"/>
        <w:autoSpaceDE w:val="0"/>
        <w:autoSpaceDN w:val="0"/>
        <w:adjustRightInd w:val="0"/>
        <w:spacing w:after="0" w:line="240" w:lineRule="auto"/>
        <w:ind w:left="0" w:firstLine="720"/>
        <w:jc w:val="both"/>
        <w:rPr>
          <w:rFonts w:ascii="Times New Roman" w:eastAsia="Calibri" w:hAnsi="Times New Roman" w:cs="Times New Roman"/>
          <w:lang w:val="en-US"/>
        </w:rPr>
      </w:pPr>
    </w:p>
    <w:p w14:paraId="2E615D12" w14:textId="6D0473D6" w:rsidR="00111B99" w:rsidRPr="00111B99" w:rsidRDefault="00111B99" w:rsidP="00111B99">
      <w:pPr>
        <w:pStyle w:val="Caption"/>
        <w:keepNext/>
        <w:spacing w:after="0"/>
        <w:jc w:val="center"/>
        <w:rPr>
          <w:rFonts w:ascii="Times New Roman" w:hAnsi="Times New Roman" w:cs="Times New Roman"/>
          <w:i w:val="0"/>
          <w:iCs w:val="0"/>
          <w:color w:val="000000" w:themeColor="text1"/>
          <w:sz w:val="22"/>
          <w:szCs w:val="22"/>
        </w:rPr>
      </w:pPr>
      <w:r w:rsidRPr="00111B99">
        <w:rPr>
          <w:rFonts w:ascii="Times New Roman" w:hAnsi="Times New Roman" w:cs="Times New Roman"/>
          <w:i w:val="0"/>
          <w:iCs w:val="0"/>
          <w:color w:val="000000" w:themeColor="text1"/>
          <w:sz w:val="22"/>
          <w:szCs w:val="22"/>
        </w:rPr>
        <w:t xml:space="preserve">Tabel </w:t>
      </w:r>
      <w:r w:rsidRPr="00111B99">
        <w:rPr>
          <w:rFonts w:ascii="Times New Roman" w:hAnsi="Times New Roman" w:cs="Times New Roman"/>
          <w:i w:val="0"/>
          <w:iCs w:val="0"/>
          <w:color w:val="000000" w:themeColor="text1"/>
          <w:sz w:val="22"/>
          <w:szCs w:val="22"/>
        </w:rPr>
        <w:fldChar w:fldCharType="begin"/>
      </w:r>
      <w:r w:rsidRPr="00111B99">
        <w:rPr>
          <w:rFonts w:ascii="Times New Roman" w:hAnsi="Times New Roman" w:cs="Times New Roman"/>
          <w:i w:val="0"/>
          <w:iCs w:val="0"/>
          <w:color w:val="000000" w:themeColor="text1"/>
          <w:sz w:val="22"/>
          <w:szCs w:val="22"/>
        </w:rPr>
        <w:instrText xml:space="preserve"> SEQ Tabel \* ARABIC </w:instrText>
      </w:r>
      <w:r w:rsidRPr="00111B99">
        <w:rPr>
          <w:rFonts w:ascii="Times New Roman" w:hAnsi="Times New Roman" w:cs="Times New Roman"/>
          <w:i w:val="0"/>
          <w:iCs w:val="0"/>
          <w:color w:val="000000" w:themeColor="text1"/>
          <w:sz w:val="22"/>
          <w:szCs w:val="22"/>
        </w:rPr>
        <w:fldChar w:fldCharType="separate"/>
      </w:r>
      <w:r w:rsidR="00403357">
        <w:rPr>
          <w:rFonts w:ascii="Times New Roman" w:hAnsi="Times New Roman" w:cs="Times New Roman"/>
          <w:i w:val="0"/>
          <w:iCs w:val="0"/>
          <w:noProof/>
          <w:color w:val="000000" w:themeColor="text1"/>
          <w:sz w:val="22"/>
          <w:szCs w:val="22"/>
        </w:rPr>
        <w:t>7</w:t>
      </w:r>
      <w:r w:rsidRPr="00111B99">
        <w:rPr>
          <w:rFonts w:ascii="Times New Roman" w:hAnsi="Times New Roman" w:cs="Times New Roman"/>
          <w:i w:val="0"/>
          <w:iCs w:val="0"/>
          <w:color w:val="000000" w:themeColor="text1"/>
          <w:sz w:val="22"/>
          <w:szCs w:val="22"/>
        </w:rPr>
        <w:fldChar w:fldCharType="end"/>
      </w:r>
      <w:r w:rsidRPr="00111B99">
        <w:rPr>
          <w:rFonts w:ascii="Times New Roman" w:hAnsi="Times New Roman" w:cs="Times New Roman"/>
          <w:i w:val="0"/>
          <w:iCs w:val="0"/>
          <w:color w:val="000000" w:themeColor="text1"/>
          <w:sz w:val="22"/>
          <w:szCs w:val="22"/>
          <w:lang w:val="en-US"/>
        </w:rPr>
        <w:t xml:space="preserve">. </w:t>
      </w:r>
      <w:proofErr w:type="spellStart"/>
      <w:r w:rsidRPr="00111B99">
        <w:rPr>
          <w:rFonts w:ascii="Times New Roman" w:hAnsi="Times New Roman" w:cs="Times New Roman"/>
          <w:i w:val="0"/>
          <w:iCs w:val="0"/>
          <w:color w:val="000000" w:themeColor="text1"/>
          <w:sz w:val="22"/>
          <w:szCs w:val="22"/>
          <w:lang w:val="en-US"/>
        </w:rPr>
        <w:t>Validasi</w:t>
      </w:r>
      <w:proofErr w:type="spellEnd"/>
      <w:r w:rsidRPr="00111B99">
        <w:rPr>
          <w:rFonts w:ascii="Times New Roman" w:hAnsi="Times New Roman" w:cs="Times New Roman"/>
          <w:i w:val="0"/>
          <w:iCs w:val="0"/>
          <w:color w:val="000000" w:themeColor="text1"/>
          <w:sz w:val="22"/>
          <w:szCs w:val="22"/>
          <w:lang w:val="en-US"/>
        </w:rPr>
        <w:t xml:space="preserve"> Hasil </w:t>
      </w:r>
      <w:proofErr w:type="spellStart"/>
      <w:r w:rsidRPr="00111B99">
        <w:rPr>
          <w:rFonts w:ascii="Times New Roman" w:hAnsi="Times New Roman" w:cs="Times New Roman"/>
          <w:i w:val="0"/>
          <w:iCs w:val="0"/>
          <w:color w:val="000000" w:themeColor="text1"/>
          <w:sz w:val="22"/>
          <w:szCs w:val="22"/>
          <w:lang w:val="en-US"/>
        </w:rPr>
        <w:t>Tegangan</w:t>
      </w:r>
      <w:proofErr w:type="spellEnd"/>
      <w:r w:rsidRPr="00111B99">
        <w:rPr>
          <w:rFonts w:ascii="Times New Roman" w:hAnsi="Times New Roman" w:cs="Times New Roman"/>
          <w:i w:val="0"/>
          <w:iCs w:val="0"/>
          <w:color w:val="000000" w:themeColor="text1"/>
          <w:sz w:val="22"/>
          <w:szCs w:val="22"/>
          <w:lang w:val="en-US"/>
        </w:rPr>
        <w:t xml:space="preserve"> </w:t>
      </w:r>
      <w:proofErr w:type="spellStart"/>
      <w:r w:rsidRPr="00111B99">
        <w:rPr>
          <w:rFonts w:ascii="Times New Roman" w:hAnsi="Times New Roman" w:cs="Times New Roman"/>
          <w:i w:val="0"/>
          <w:iCs w:val="0"/>
          <w:color w:val="000000" w:themeColor="text1"/>
          <w:sz w:val="22"/>
          <w:szCs w:val="22"/>
          <w:lang w:val="en-US"/>
        </w:rPr>
        <w:t>dengan</w:t>
      </w:r>
      <w:proofErr w:type="spellEnd"/>
      <w:r w:rsidRPr="00111B99">
        <w:rPr>
          <w:rFonts w:ascii="Times New Roman" w:hAnsi="Times New Roman" w:cs="Times New Roman"/>
          <w:i w:val="0"/>
          <w:iCs w:val="0"/>
          <w:color w:val="000000" w:themeColor="text1"/>
          <w:sz w:val="22"/>
          <w:szCs w:val="22"/>
          <w:lang w:val="en-US"/>
        </w:rPr>
        <w:t xml:space="preserve"> </w:t>
      </w:r>
      <w:proofErr w:type="spellStart"/>
      <w:r w:rsidRPr="00111B99">
        <w:rPr>
          <w:rFonts w:ascii="Times New Roman" w:hAnsi="Times New Roman" w:cs="Times New Roman"/>
          <w:i w:val="0"/>
          <w:iCs w:val="0"/>
          <w:color w:val="000000" w:themeColor="text1"/>
          <w:sz w:val="22"/>
          <w:szCs w:val="22"/>
          <w:lang w:val="en-US"/>
        </w:rPr>
        <w:t>Tegangan</w:t>
      </w:r>
      <w:proofErr w:type="spellEnd"/>
      <w:r w:rsidRPr="00111B99">
        <w:rPr>
          <w:rFonts w:ascii="Times New Roman" w:hAnsi="Times New Roman" w:cs="Times New Roman"/>
          <w:i w:val="0"/>
          <w:iCs w:val="0"/>
          <w:color w:val="000000" w:themeColor="text1"/>
          <w:sz w:val="22"/>
          <w:szCs w:val="22"/>
          <w:lang w:val="en-US"/>
        </w:rPr>
        <w:t xml:space="preserve"> </w:t>
      </w:r>
      <w:proofErr w:type="spellStart"/>
      <w:r w:rsidRPr="00111B99">
        <w:rPr>
          <w:rFonts w:ascii="Times New Roman" w:hAnsi="Times New Roman" w:cs="Times New Roman"/>
          <w:i w:val="0"/>
          <w:iCs w:val="0"/>
          <w:color w:val="000000" w:themeColor="text1"/>
          <w:sz w:val="22"/>
          <w:szCs w:val="22"/>
          <w:lang w:val="en-US"/>
        </w:rPr>
        <w:t>Izin</w:t>
      </w:r>
      <w:proofErr w:type="spellEnd"/>
    </w:p>
    <w:tbl>
      <w:tblPr>
        <w:tblStyle w:val="TableGrid"/>
        <w:tblW w:w="45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761"/>
        <w:gridCol w:w="1061"/>
        <w:gridCol w:w="772"/>
        <w:gridCol w:w="1227"/>
      </w:tblGrid>
      <w:tr w:rsidR="00F410A1" w:rsidRPr="00111B99" w14:paraId="0A911033" w14:textId="77777777" w:rsidTr="0080530A">
        <w:tc>
          <w:tcPr>
            <w:tcW w:w="985" w:type="dxa"/>
            <w:tcBorders>
              <w:top w:val="single" w:sz="4" w:space="0" w:color="auto"/>
              <w:bottom w:val="single" w:sz="4" w:space="0" w:color="auto"/>
            </w:tcBorders>
            <w:vAlign w:val="center"/>
          </w:tcPr>
          <w:p w14:paraId="0C2CE063" w14:textId="5B8CAF35" w:rsidR="00F410A1" w:rsidRPr="00111B99" w:rsidRDefault="00F410A1" w:rsidP="00F410A1">
            <w:pPr>
              <w:pStyle w:val="Caption"/>
              <w:keepNext/>
              <w:jc w:val="center"/>
              <w:rPr>
                <w:i w:val="0"/>
                <w:iCs w:val="0"/>
                <w:color w:val="000000" w:themeColor="text1"/>
                <w:sz w:val="20"/>
                <w:szCs w:val="20"/>
              </w:rPr>
            </w:pPr>
            <w:proofErr w:type="spellStart"/>
            <w:r w:rsidRPr="00111B99">
              <w:rPr>
                <w:b/>
                <w:bCs/>
                <w:i w:val="0"/>
                <w:iCs w:val="0"/>
                <w:color w:val="000000" w:themeColor="text1"/>
                <w:sz w:val="20"/>
                <w:szCs w:val="20"/>
                <w:lang w:val="en-US"/>
              </w:rPr>
              <w:t>Kondisi</w:t>
            </w:r>
            <w:proofErr w:type="spellEnd"/>
          </w:p>
        </w:tc>
        <w:tc>
          <w:tcPr>
            <w:tcW w:w="719" w:type="dxa"/>
            <w:tcBorders>
              <w:top w:val="single" w:sz="4" w:space="0" w:color="auto"/>
              <w:bottom w:val="single" w:sz="4" w:space="0" w:color="auto"/>
            </w:tcBorders>
            <w:vAlign w:val="center"/>
          </w:tcPr>
          <w:p w14:paraId="30A8EF10" w14:textId="3F2A6D87" w:rsidR="00F410A1" w:rsidRPr="00111B99" w:rsidRDefault="00F410A1" w:rsidP="00F410A1">
            <w:pPr>
              <w:pStyle w:val="Caption"/>
              <w:keepNext/>
              <w:jc w:val="center"/>
              <w:rPr>
                <w:i w:val="0"/>
                <w:iCs w:val="0"/>
                <w:color w:val="000000" w:themeColor="text1"/>
                <w:sz w:val="20"/>
                <w:szCs w:val="20"/>
              </w:rPr>
            </w:pPr>
            <w:r w:rsidRPr="00111B99">
              <w:rPr>
                <w:b/>
                <w:bCs/>
                <w:i w:val="0"/>
                <w:iCs w:val="0"/>
                <w:color w:val="000000" w:themeColor="text1"/>
                <w:sz w:val="20"/>
                <w:szCs w:val="20"/>
              </w:rPr>
              <w:t>σ</w:t>
            </w:r>
            <w:r w:rsidRPr="00111B99">
              <w:rPr>
                <w:b/>
                <w:bCs/>
                <w:i w:val="0"/>
                <w:iCs w:val="0"/>
                <w:color w:val="000000" w:themeColor="text1"/>
                <w:sz w:val="20"/>
                <w:szCs w:val="20"/>
                <w:lang w:val="en-US"/>
              </w:rPr>
              <w:t xml:space="preserve"> </w:t>
            </w:r>
            <w:proofErr w:type="spellStart"/>
            <w:r w:rsidRPr="00111B99">
              <w:rPr>
                <w:b/>
                <w:bCs/>
                <w:i w:val="0"/>
                <w:iCs w:val="0"/>
                <w:color w:val="000000" w:themeColor="text1"/>
                <w:sz w:val="20"/>
                <w:szCs w:val="20"/>
                <w:lang w:val="en-US"/>
              </w:rPr>
              <w:t>Maks</w:t>
            </w:r>
            <w:proofErr w:type="spellEnd"/>
            <w:r w:rsidRPr="00111B99">
              <w:rPr>
                <w:b/>
                <w:bCs/>
                <w:i w:val="0"/>
                <w:iCs w:val="0"/>
                <w:color w:val="000000" w:themeColor="text1"/>
                <w:sz w:val="20"/>
                <w:szCs w:val="20"/>
                <w:lang w:val="en-US"/>
              </w:rPr>
              <w:t xml:space="preserve"> (MPa)</w:t>
            </w:r>
          </w:p>
        </w:tc>
        <w:tc>
          <w:tcPr>
            <w:tcW w:w="996" w:type="dxa"/>
            <w:tcBorders>
              <w:top w:val="single" w:sz="4" w:space="0" w:color="auto"/>
              <w:bottom w:val="single" w:sz="4" w:space="0" w:color="auto"/>
            </w:tcBorders>
            <w:vAlign w:val="center"/>
          </w:tcPr>
          <w:p w14:paraId="5BE80786" w14:textId="29FA76F4" w:rsidR="00F410A1" w:rsidRPr="00111B99" w:rsidRDefault="00F410A1" w:rsidP="00F410A1">
            <w:pPr>
              <w:pStyle w:val="Caption"/>
              <w:keepNext/>
              <w:jc w:val="center"/>
              <w:rPr>
                <w:i w:val="0"/>
                <w:iCs w:val="0"/>
                <w:color w:val="000000" w:themeColor="text1"/>
                <w:sz w:val="20"/>
                <w:szCs w:val="20"/>
              </w:rPr>
            </w:pPr>
            <w:proofErr w:type="spellStart"/>
            <w:r w:rsidRPr="00111B99">
              <w:rPr>
                <w:b/>
                <w:bCs/>
                <w:i w:val="0"/>
                <w:iCs w:val="0"/>
                <w:color w:val="000000" w:themeColor="text1"/>
                <w:sz w:val="20"/>
                <w:szCs w:val="20"/>
                <w:lang w:val="en-US"/>
              </w:rPr>
              <w:t>Kriteria</w:t>
            </w:r>
            <w:proofErr w:type="spellEnd"/>
            <w:r w:rsidRPr="00111B99">
              <w:rPr>
                <w:b/>
                <w:bCs/>
                <w:i w:val="0"/>
                <w:iCs w:val="0"/>
                <w:color w:val="000000" w:themeColor="text1"/>
                <w:sz w:val="20"/>
                <w:szCs w:val="20"/>
                <w:lang w:val="en-US"/>
              </w:rPr>
              <w:t xml:space="preserve"> </w:t>
            </w:r>
            <w:proofErr w:type="spellStart"/>
            <w:r w:rsidRPr="00111B99">
              <w:rPr>
                <w:b/>
                <w:bCs/>
                <w:i w:val="0"/>
                <w:iCs w:val="0"/>
                <w:color w:val="000000" w:themeColor="text1"/>
                <w:sz w:val="20"/>
                <w:szCs w:val="20"/>
                <w:lang w:val="en-US"/>
              </w:rPr>
              <w:t>Tegangan</w:t>
            </w:r>
            <w:proofErr w:type="spellEnd"/>
            <w:r w:rsidRPr="00111B99">
              <w:rPr>
                <w:b/>
                <w:bCs/>
                <w:i w:val="0"/>
                <w:iCs w:val="0"/>
                <w:color w:val="000000" w:themeColor="text1"/>
                <w:sz w:val="20"/>
                <w:szCs w:val="20"/>
                <w:lang w:val="en-US"/>
              </w:rPr>
              <w:t xml:space="preserve"> </w:t>
            </w:r>
            <w:proofErr w:type="spellStart"/>
            <w:r w:rsidRPr="00111B99">
              <w:rPr>
                <w:b/>
                <w:bCs/>
                <w:i w:val="0"/>
                <w:iCs w:val="0"/>
                <w:color w:val="000000" w:themeColor="text1"/>
                <w:sz w:val="20"/>
                <w:szCs w:val="20"/>
                <w:lang w:val="en-US"/>
              </w:rPr>
              <w:t>Izin</w:t>
            </w:r>
            <w:proofErr w:type="spellEnd"/>
            <w:r w:rsidRPr="00111B99">
              <w:rPr>
                <w:b/>
                <w:bCs/>
                <w:i w:val="0"/>
                <w:iCs w:val="0"/>
                <w:color w:val="000000" w:themeColor="text1"/>
                <w:sz w:val="20"/>
                <w:szCs w:val="20"/>
                <w:lang w:val="en-US"/>
              </w:rPr>
              <w:t xml:space="preserve"> (MPa</w:t>
            </w:r>
            <w:r>
              <w:rPr>
                <w:b/>
                <w:bCs/>
                <w:i w:val="0"/>
                <w:iCs w:val="0"/>
                <w:color w:val="000000" w:themeColor="text1"/>
                <w:sz w:val="20"/>
                <w:szCs w:val="20"/>
                <w:lang w:val="en-US"/>
              </w:rPr>
              <w:t>)</w:t>
            </w:r>
          </w:p>
        </w:tc>
        <w:tc>
          <w:tcPr>
            <w:tcW w:w="729" w:type="dxa"/>
            <w:tcBorders>
              <w:top w:val="single" w:sz="4" w:space="0" w:color="auto"/>
              <w:bottom w:val="single" w:sz="4" w:space="0" w:color="auto"/>
            </w:tcBorders>
            <w:vAlign w:val="center"/>
          </w:tcPr>
          <w:p w14:paraId="7C3A4EC9" w14:textId="77777777" w:rsidR="00F410A1" w:rsidRDefault="00F410A1" w:rsidP="00F410A1">
            <w:pPr>
              <w:pStyle w:val="Caption"/>
              <w:keepNext/>
              <w:jc w:val="center"/>
              <w:rPr>
                <w:b/>
                <w:bCs/>
                <w:color w:val="000000" w:themeColor="text1"/>
                <w:sz w:val="20"/>
                <w:szCs w:val="20"/>
                <w:lang w:val="en-US"/>
              </w:rPr>
            </w:pPr>
            <w:r>
              <w:rPr>
                <w:b/>
                <w:bCs/>
                <w:color w:val="000000" w:themeColor="text1"/>
                <w:sz w:val="20"/>
                <w:szCs w:val="20"/>
                <w:lang w:val="en-US"/>
              </w:rPr>
              <w:t>Safety</w:t>
            </w:r>
          </w:p>
          <w:p w14:paraId="1689EB0F" w14:textId="4BD5B885" w:rsidR="00F410A1" w:rsidRPr="0080530A" w:rsidRDefault="00F410A1" w:rsidP="0080530A">
            <w:pPr>
              <w:pStyle w:val="Caption"/>
              <w:keepNext/>
              <w:jc w:val="center"/>
              <w:rPr>
                <w:b/>
                <w:bCs/>
                <w:color w:val="000000" w:themeColor="text1"/>
                <w:sz w:val="20"/>
                <w:szCs w:val="20"/>
                <w:lang w:val="en-US"/>
              </w:rPr>
            </w:pPr>
            <w:r>
              <w:rPr>
                <w:b/>
                <w:bCs/>
                <w:color w:val="000000" w:themeColor="text1"/>
                <w:sz w:val="20"/>
                <w:szCs w:val="20"/>
                <w:lang w:val="en-US"/>
              </w:rPr>
              <w:t>Factor</w:t>
            </w:r>
          </w:p>
        </w:tc>
        <w:tc>
          <w:tcPr>
            <w:tcW w:w="1149" w:type="dxa"/>
            <w:tcBorders>
              <w:top w:val="single" w:sz="4" w:space="0" w:color="auto"/>
              <w:bottom w:val="single" w:sz="4" w:space="0" w:color="auto"/>
            </w:tcBorders>
            <w:vAlign w:val="center"/>
          </w:tcPr>
          <w:p w14:paraId="6F75858B" w14:textId="46A72D84" w:rsidR="00F410A1" w:rsidRPr="00111B99" w:rsidRDefault="00F410A1" w:rsidP="00F410A1">
            <w:pPr>
              <w:pStyle w:val="Caption"/>
              <w:keepNext/>
              <w:jc w:val="center"/>
              <w:rPr>
                <w:i w:val="0"/>
                <w:iCs w:val="0"/>
                <w:color w:val="000000" w:themeColor="text1"/>
                <w:sz w:val="20"/>
                <w:szCs w:val="20"/>
              </w:rPr>
            </w:pPr>
            <w:proofErr w:type="spellStart"/>
            <w:r w:rsidRPr="00111B99">
              <w:rPr>
                <w:b/>
                <w:bCs/>
                <w:i w:val="0"/>
                <w:iCs w:val="0"/>
                <w:color w:val="000000" w:themeColor="text1"/>
                <w:sz w:val="20"/>
                <w:szCs w:val="20"/>
                <w:lang w:val="en-US"/>
              </w:rPr>
              <w:t>Keterangan</w:t>
            </w:r>
            <w:proofErr w:type="spellEnd"/>
          </w:p>
        </w:tc>
      </w:tr>
      <w:tr w:rsidR="00F410A1" w:rsidRPr="00111B99" w14:paraId="01FD215B" w14:textId="77777777" w:rsidTr="0080530A">
        <w:tc>
          <w:tcPr>
            <w:tcW w:w="985" w:type="dxa"/>
            <w:tcBorders>
              <w:top w:val="single" w:sz="4" w:space="0" w:color="auto"/>
            </w:tcBorders>
            <w:vAlign w:val="center"/>
          </w:tcPr>
          <w:p w14:paraId="7A271AD0" w14:textId="2BBA2FDD" w:rsidR="00F410A1" w:rsidRPr="00111B99" w:rsidRDefault="00F410A1" w:rsidP="00F410A1">
            <w:pPr>
              <w:pStyle w:val="Caption"/>
              <w:keepNext/>
              <w:jc w:val="center"/>
              <w:rPr>
                <w:i w:val="0"/>
                <w:iCs w:val="0"/>
                <w:color w:val="000000" w:themeColor="text1"/>
                <w:sz w:val="20"/>
                <w:szCs w:val="20"/>
              </w:rPr>
            </w:pPr>
            <w:r w:rsidRPr="00111B99">
              <w:rPr>
                <w:i w:val="0"/>
                <w:iCs w:val="0"/>
                <w:color w:val="000000" w:themeColor="text1"/>
                <w:sz w:val="20"/>
                <w:szCs w:val="20"/>
                <w:lang w:val="en-US"/>
              </w:rPr>
              <w:t xml:space="preserve">Air </w:t>
            </w:r>
            <w:proofErr w:type="spellStart"/>
            <w:r w:rsidRPr="00111B99">
              <w:rPr>
                <w:i w:val="0"/>
                <w:iCs w:val="0"/>
                <w:color w:val="000000" w:themeColor="text1"/>
                <w:sz w:val="20"/>
                <w:szCs w:val="20"/>
                <w:lang w:val="en-US"/>
              </w:rPr>
              <w:t>Tenang</w:t>
            </w:r>
            <w:proofErr w:type="spellEnd"/>
          </w:p>
        </w:tc>
        <w:tc>
          <w:tcPr>
            <w:tcW w:w="719" w:type="dxa"/>
            <w:tcBorders>
              <w:top w:val="single" w:sz="4" w:space="0" w:color="auto"/>
            </w:tcBorders>
            <w:vAlign w:val="center"/>
          </w:tcPr>
          <w:p w14:paraId="493C96CC" w14:textId="35F128B9" w:rsidR="00F410A1" w:rsidRPr="00E844C7" w:rsidRDefault="00F410A1" w:rsidP="00F410A1">
            <w:pPr>
              <w:pStyle w:val="Caption"/>
              <w:keepNext/>
              <w:jc w:val="center"/>
              <w:rPr>
                <w:i w:val="0"/>
                <w:iCs w:val="0"/>
                <w:color w:val="000000" w:themeColor="text1"/>
                <w:sz w:val="20"/>
                <w:szCs w:val="20"/>
                <w:lang w:val="en-US"/>
              </w:rPr>
            </w:pPr>
            <w:r>
              <w:rPr>
                <w:i w:val="0"/>
                <w:iCs w:val="0"/>
                <w:color w:val="000000" w:themeColor="text1"/>
                <w:sz w:val="20"/>
                <w:szCs w:val="20"/>
                <w:lang w:val="en-US"/>
              </w:rPr>
              <w:t>2,449</w:t>
            </w:r>
          </w:p>
        </w:tc>
        <w:tc>
          <w:tcPr>
            <w:tcW w:w="996" w:type="dxa"/>
            <w:tcBorders>
              <w:top w:val="single" w:sz="4" w:space="0" w:color="auto"/>
            </w:tcBorders>
            <w:vAlign w:val="center"/>
          </w:tcPr>
          <w:p w14:paraId="3471E60E" w14:textId="2454CBE4" w:rsidR="00F410A1" w:rsidRPr="00111B99" w:rsidRDefault="00F410A1" w:rsidP="00F410A1">
            <w:pPr>
              <w:pStyle w:val="Caption"/>
              <w:keepNext/>
              <w:jc w:val="center"/>
              <w:rPr>
                <w:i w:val="0"/>
                <w:iCs w:val="0"/>
                <w:color w:val="000000" w:themeColor="text1"/>
                <w:sz w:val="20"/>
                <w:szCs w:val="20"/>
              </w:rPr>
            </w:pPr>
            <w:r w:rsidRPr="00111B99">
              <w:rPr>
                <w:i w:val="0"/>
                <w:iCs w:val="0"/>
                <w:color w:val="000000" w:themeColor="text1"/>
                <w:sz w:val="20"/>
                <w:szCs w:val="20"/>
                <w:lang w:val="en-US"/>
              </w:rPr>
              <w:t>3,45</w:t>
            </w:r>
          </w:p>
        </w:tc>
        <w:tc>
          <w:tcPr>
            <w:tcW w:w="729" w:type="dxa"/>
            <w:tcBorders>
              <w:top w:val="single" w:sz="4" w:space="0" w:color="auto"/>
            </w:tcBorders>
            <w:vAlign w:val="center"/>
          </w:tcPr>
          <w:p w14:paraId="0504783A" w14:textId="3BA83AEE" w:rsidR="00F410A1" w:rsidRPr="00111B99" w:rsidRDefault="00F410A1" w:rsidP="00F410A1">
            <w:pPr>
              <w:pStyle w:val="Caption"/>
              <w:keepNext/>
              <w:jc w:val="center"/>
              <w:rPr>
                <w:i w:val="0"/>
                <w:iCs w:val="0"/>
                <w:color w:val="000000" w:themeColor="text1"/>
                <w:sz w:val="20"/>
                <w:szCs w:val="20"/>
                <w:lang w:val="en-US"/>
              </w:rPr>
            </w:pPr>
            <w:r>
              <w:rPr>
                <w:i w:val="0"/>
                <w:iCs w:val="0"/>
                <w:color w:val="000000" w:themeColor="text1"/>
                <w:sz w:val="20"/>
                <w:szCs w:val="20"/>
                <w:lang w:val="en-US"/>
              </w:rPr>
              <w:t>1,408</w:t>
            </w:r>
          </w:p>
        </w:tc>
        <w:tc>
          <w:tcPr>
            <w:tcW w:w="1149" w:type="dxa"/>
            <w:tcBorders>
              <w:top w:val="single" w:sz="4" w:space="0" w:color="auto"/>
            </w:tcBorders>
            <w:vAlign w:val="center"/>
          </w:tcPr>
          <w:p w14:paraId="109367AD" w14:textId="440B6A94" w:rsidR="00F410A1" w:rsidRPr="00111B99" w:rsidRDefault="00F410A1" w:rsidP="00F410A1">
            <w:pPr>
              <w:pStyle w:val="Caption"/>
              <w:keepNext/>
              <w:jc w:val="center"/>
              <w:rPr>
                <w:i w:val="0"/>
                <w:iCs w:val="0"/>
                <w:color w:val="000000" w:themeColor="text1"/>
                <w:sz w:val="20"/>
                <w:szCs w:val="20"/>
              </w:rPr>
            </w:pPr>
            <w:proofErr w:type="spellStart"/>
            <w:r w:rsidRPr="00111B99">
              <w:rPr>
                <w:i w:val="0"/>
                <w:iCs w:val="0"/>
                <w:color w:val="000000" w:themeColor="text1"/>
                <w:sz w:val="20"/>
                <w:szCs w:val="20"/>
                <w:lang w:val="en-US"/>
              </w:rPr>
              <w:t>Memenuhi</w:t>
            </w:r>
            <w:proofErr w:type="spellEnd"/>
          </w:p>
        </w:tc>
      </w:tr>
      <w:tr w:rsidR="00F410A1" w:rsidRPr="00111B99" w14:paraId="323F17A5" w14:textId="77777777" w:rsidTr="0080530A">
        <w:tc>
          <w:tcPr>
            <w:tcW w:w="985" w:type="dxa"/>
          </w:tcPr>
          <w:p w14:paraId="66F55ACD" w14:textId="0882289C" w:rsidR="00F410A1" w:rsidRPr="00111B99" w:rsidRDefault="00F410A1" w:rsidP="00111B99">
            <w:pPr>
              <w:pStyle w:val="Caption"/>
              <w:keepNext/>
              <w:jc w:val="center"/>
              <w:rPr>
                <w:color w:val="000000" w:themeColor="text1"/>
                <w:sz w:val="20"/>
                <w:szCs w:val="20"/>
              </w:rPr>
            </w:pPr>
            <w:r w:rsidRPr="00111B99">
              <w:rPr>
                <w:color w:val="000000" w:themeColor="text1"/>
                <w:sz w:val="20"/>
                <w:szCs w:val="20"/>
                <w:lang w:val="en-US"/>
              </w:rPr>
              <w:t>Sagging</w:t>
            </w:r>
          </w:p>
        </w:tc>
        <w:tc>
          <w:tcPr>
            <w:tcW w:w="719" w:type="dxa"/>
          </w:tcPr>
          <w:p w14:paraId="6DA953E6" w14:textId="67488059" w:rsidR="00F410A1" w:rsidRPr="00E844C7" w:rsidRDefault="00F410A1" w:rsidP="00111B99">
            <w:pPr>
              <w:pStyle w:val="Caption"/>
              <w:keepNext/>
              <w:jc w:val="center"/>
              <w:rPr>
                <w:i w:val="0"/>
                <w:iCs w:val="0"/>
                <w:color w:val="000000" w:themeColor="text1"/>
                <w:sz w:val="20"/>
                <w:szCs w:val="20"/>
                <w:lang w:val="en-US"/>
              </w:rPr>
            </w:pPr>
            <w:r>
              <w:rPr>
                <w:i w:val="0"/>
                <w:iCs w:val="0"/>
                <w:color w:val="000000" w:themeColor="text1"/>
                <w:sz w:val="20"/>
                <w:szCs w:val="20"/>
                <w:lang w:val="en-US"/>
              </w:rPr>
              <w:t>1,422</w:t>
            </w:r>
          </w:p>
        </w:tc>
        <w:tc>
          <w:tcPr>
            <w:tcW w:w="996" w:type="dxa"/>
          </w:tcPr>
          <w:p w14:paraId="14047ED7" w14:textId="7240940F" w:rsidR="00F410A1" w:rsidRPr="00111B99" w:rsidRDefault="00F410A1" w:rsidP="00111B99">
            <w:pPr>
              <w:pStyle w:val="Caption"/>
              <w:keepNext/>
              <w:jc w:val="center"/>
              <w:rPr>
                <w:i w:val="0"/>
                <w:iCs w:val="0"/>
                <w:color w:val="000000" w:themeColor="text1"/>
                <w:sz w:val="20"/>
                <w:szCs w:val="20"/>
              </w:rPr>
            </w:pPr>
            <w:r w:rsidRPr="00111B99">
              <w:rPr>
                <w:i w:val="0"/>
                <w:iCs w:val="0"/>
                <w:color w:val="000000" w:themeColor="text1"/>
                <w:sz w:val="20"/>
                <w:szCs w:val="20"/>
                <w:lang w:val="en-US"/>
              </w:rPr>
              <w:t>3,45</w:t>
            </w:r>
          </w:p>
        </w:tc>
        <w:tc>
          <w:tcPr>
            <w:tcW w:w="729" w:type="dxa"/>
          </w:tcPr>
          <w:p w14:paraId="61D10FF0" w14:textId="6650326B" w:rsidR="00F410A1" w:rsidRPr="00111B99" w:rsidRDefault="003F125D" w:rsidP="00111B99">
            <w:pPr>
              <w:pStyle w:val="Caption"/>
              <w:keepNext/>
              <w:jc w:val="center"/>
              <w:rPr>
                <w:i w:val="0"/>
                <w:iCs w:val="0"/>
                <w:color w:val="000000" w:themeColor="text1"/>
                <w:sz w:val="20"/>
                <w:szCs w:val="20"/>
                <w:lang w:val="en-US"/>
              </w:rPr>
            </w:pPr>
            <w:r>
              <w:rPr>
                <w:i w:val="0"/>
                <w:iCs w:val="0"/>
                <w:color w:val="000000" w:themeColor="text1"/>
                <w:sz w:val="20"/>
                <w:szCs w:val="20"/>
                <w:lang w:val="en-US"/>
              </w:rPr>
              <w:t>2,426</w:t>
            </w:r>
          </w:p>
        </w:tc>
        <w:tc>
          <w:tcPr>
            <w:tcW w:w="1149" w:type="dxa"/>
            <w:vAlign w:val="center"/>
          </w:tcPr>
          <w:p w14:paraId="0B82C152" w14:textId="1784EEFD" w:rsidR="00F410A1" w:rsidRPr="00111B99" w:rsidRDefault="00F410A1" w:rsidP="00F410A1">
            <w:pPr>
              <w:pStyle w:val="Caption"/>
              <w:keepNext/>
              <w:jc w:val="center"/>
              <w:rPr>
                <w:i w:val="0"/>
                <w:iCs w:val="0"/>
                <w:color w:val="000000" w:themeColor="text1"/>
                <w:sz w:val="20"/>
                <w:szCs w:val="20"/>
              </w:rPr>
            </w:pPr>
            <w:proofErr w:type="spellStart"/>
            <w:r w:rsidRPr="00111B99">
              <w:rPr>
                <w:i w:val="0"/>
                <w:iCs w:val="0"/>
                <w:color w:val="000000" w:themeColor="text1"/>
                <w:sz w:val="20"/>
                <w:szCs w:val="20"/>
                <w:lang w:val="en-US"/>
              </w:rPr>
              <w:t>Memenuhi</w:t>
            </w:r>
            <w:proofErr w:type="spellEnd"/>
          </w:p>
        </w:tc>
      </w:tr>
      <w:tr w:rsidR="00F410A1" w:rsidRPr="00111B99" w14:paraId="714E103B" w14:textId="77777777" w:rsidTr="0080530A">
        <w:tc>
          <w:tcPr>
            <w:tcW w:w="985" w:type="dxa"/>
          </w:tcPr>
          <w:p w14:paraId="397AD8E7" w14:textId="7C7E6366" w:rsidR="00F410A1" w:rsidRPr="00111B99" w:rsidRDefault="00F410A1" w:rsidP="00111B99">
            <w:pPr>
              <w:pStyle w:val="Caption"/>
              <w:keepNext/>
              <w:jc w:val="center"/>
              <w:rPr>
                <w:color w:val="000000" w:themeColor="text1"/>
                <w:sz w:val="20"/>
                <w:szCs w:val="20"/>
              </w:rPr>
            </w:pPr>
            <w:r w:rsidRPr="00111B99">
              <w:rPr>
                <w:color w:val="000000" w:themeColor="text1"/>
                <w:sz w:val="20"/>
                <w:szCs w:val="20"/>
                <w:lang w:val="en-US"/>
              </w:rPr>
              <w:t>Hogging</w:t>
            </w:r>
          </w:p>
        </w:tc>
        <w:tc>
          <w:tcPr>
            <w:tcW w:w="719" w:type="dxa"/>
          </w:tcPr>
          <w:p w14:paraId="38DFE618" w14:textId="1DBB0E0B" w:rsidR="00F410A1" w:rsidRPr="00E844C7" w:rsidRDefault="00F410A1" w:rsidP="00111B99">
            <w:pPr>
              <w:pStyle w:val="Caption"/>
              <w:keepNext/>
              <w:jc w:val="center"/>
              <w:rPr>
                <w:i w:val="0"/>
                <w:iCs w:val="0"/>
                <w:color w:val="000000" w:themeColor="text1"/>
                <w:sz w:val="20"/>
                <w:szCs w:val="20"/>
                <w:lang w:val="en-US"/>
              </w:rPr>
            </w:pPr>
            <w:r>
              <w:rPr>
                <w:i w:val="0"/>
                <w:iCs w:val="0"/>
                <w:color w:val="000000" w:themeColor="text1"/>
                <w:sz w:val="20"/>
                <w:szCs w:val="20"/>
              </w:rPr>
              <w:t>3,</w:t>
            </w:r>
            <w:r>
              <w:rPr>
                <w:i w:val="0"/>
                <w:iCs w:val="0"/>
                <w:color w:val="000000" w:themeColor="text1"/>
                <w:sz w:val="20"/>
                <w:szCs w:val="20"/>
                <w:lang w:val="en-US"/>
              </w:rPr>
              <w:t>396</w:t>
            </w:r>
          </w:p>
        </w:tc>
        <w:tc>
          <w:tcPr>
            <w:tcW w:w="996" w:type="dxa"/>
          </w:tcPr>
          <w:p w14:paraId="008AE7D6" w14:textId="148E3E3E" w:rsidR="00F410A1" w:rsidRPr="00111B99" w:rsidRDefault="00F410A1" w:rsidP="00111B99">
            <w:pPr>
              <w:pStyle w:val="Caption"/>
              <w:keepNext/>
              <w:jc w:val="center"/>
              <w:rPr>
                <w:i w:val="0"/>
                <w:iCs w:val="0"/>
                <w:color w:val="000000" w:themeColor="text1"/>
                <w:sz w:val="20"/>
                <w:szCs w:val="20"/>
              </w:rPr>
            </w:pPr>
            <w:r w:rsidRPr="00111B99">
              <w:rPr>
                <w:i w:val="0"/>
                <w:iCs w:val="0"/>
                <w:color w:val="000000" w:themeColor="text1"/>
                <w:sz w:val="20"/>
                <w:szCs w:val="20"/>
                <w:lang w:val="en-US"/>
              </w:rPr>
              <w:t>3,45</w:t>
            </w:r>
          </w:p>
        </w:tc>
        <w:tc>
          <w:tcPr>
            <w:tcW w:w="729" w:type="dxa"/>
          </w:tcPr>
          <w:p w14:paraId="1382D5A3" w14:textId="7D334400" w:rsidR="00F410A1" w:rsidRPr="00111B99" w:rsidRDefault="003F125D" w:rsidP="00111B99">
            <w:pPr>
              <w:pStyle w:val="Caption"/>
              <w:keepNext/>
              <w:jc w:val="center"/>
              <w:rPr>
                <w:i w:val="0"/>
                <w:iCs w:val="0"/>
                <w:color w:val="000000" w:themeColor="text1"/>
                <w:sz w:val="20"/>
                <w:szCs w:val="20"/>
                <w:lang w:val="en-US"/>
              </w:rPr>
            </w:pPr>
            <w:r>
              <w:rPr>
                <w:i w:val="0"/>
                <w:iCs w:val="0"/>
                <w:color w:val="000000" w:themeColor="text1"/>
                <w:sz w:val="20"/>
                <w:szCs w:val="20"/>
                <w:lang w:val="en-US"/>
              </w:rPr>
              <w:t>1,015</w:t>
            </w:r>
          </w:p>
        </w:tc>
        <w:tc>
          <w:tcPr>
            <w:tcW w:w="1149" w:type="dxa"/>
          </w:tcPr>
          <w:p w14:paraId="6BECAA4C" w14:textId="2C5D5496" w:rsidR="00F410A1" w:rsidRPr="00111B99" w:rsidRDefault="00F410A1" w:rsidP="00111B99">
            <w:pPr>
              <w:pStyle w:val="Caption"/>
              <w:keepNext/>
              <w:jc w:val="center"/>
              <w:rPr>
                <w:i w:val="0"/>
                <w:iCs w:val="0"/>
                <w:color w:val="000000" w:themeColor="text1"/>
                <w:sz w:val="20"/>
                <w:szCs w:val="20"/>
              </w:rPr>
            </w:pPr>
            <w:proofErr w:type="spellStart"/>
            <w:r w:rsidRPr="00111B99">
              <w:rPr>
                <w:i w:val="0"/>
                <w:iCs w:val="0"/>
                <w:color w:val="000000" w:themeColor="text1"/>
                <w:sz w:val="20"/>
                <w:szCs w:val="20"/>
                <w:lang w:val="en-US"/>
              </w:rPr>
              <w:t>Memenuhi</w:t>
            </w:r>
            <w:proofErr w:type="spellEnd"/>
          </w:p>
        </w:tc>
      </w:tr>
    </w:tbl>
    <w:p w14:paraId="543AC3E3" w14:textId="4EE6760E" w:rsidR="00FC2778" w:rsidRPr="00111B99" w:rsidRDefault="00FC2778" w:rsidP="00111B99">
      <w:pPr>
        <w:autoSpaceDE w:val="0"/>
        <w:autoSpaceDN w:val="0"/>
        <w:adjustRightInd w:val="0"/>
        <w:spacing w:after="0" w:line="240" w:lineRule="auto"/>
        <w:jc w:val="both"/>
        <w:rPr>
          <w:rFonts w:ascii="Times New Roman" w:eastAsia="Calibri" w:hAnsi="Times New Roman" w:cs="Times New Roman"/>
          <w:lang w:val="en-US"/>
        </w:rPr>
      </w:pPr>
    </w:p>
    <w:p w14:paraId="7A4BCE86" w14:textId="2E9DB3B6" w:rsidR="00CC286B" w:rsidRDefault="00CC286B" w:rsidP="00A56A8C">
      <w:pPr>
        <w:pStyle w:val="ListParagraph"/>
        <w:autoSpaceDE w:val="0"/>
        <w:autoSpaceDN w:val="0"/>
        <w:adjustRightInd w:val="0"/>
        <w:spacing w:after="0" w:line="240" w:lineRule="auto"/>
        <w:ind w:left="0" w:firstLine="720"/>
        <w:jc w:val="both"/>
        <w:rPr>
          <w:rFonts w:ascii="Times New Roman" w:eastAsia="Calibri" w:hAnsi="Times New Roman" w:cs="Times New Roman"/>
          <w:lang w:val="en-US"/>
        </w:rPr>
      </w:pPr>
      <w:r>
        <w:rPr>
          <w:rFonts w:ascii="Times New Roman" w:eastAsia="Calibri" w:hAnsi="Times New Roman" w:cs="Times New Roman"/>
          <w:lang w:val="en-US"/>
        </w:rPr>
        <w:t xml:space="preserve">Hasil pada </w:t>
      </w:r>
      <w:proofErr w:type="spellStart"/>
      <w:r>
        <w:rPr>
          <w:rFonts w:ascii="Times New Roman" w:eastAsia="Calibri" w:hAnsi="Times New Roman" w:cs="Times New Roman"/>
          <w:lang w:val="en-US"/>
        </w:rPr>
        <w:t>tabel</w:t>
      </w:r>
      <w:proofErr w:type="spellEnd"/>
      <w:r>
        <w:rPr>
          <w:rFonts w:ascii="Times New Roman" w:eastAsia="Calibri" w:hAnsi="Times New Roman" w:cs="Times New Roman"/>
          <w:lang w:val="en-US"/>
        </w:rPr>
        <w:t xml:space="preserve"> 6 </w:t>
      </w:r>
      <w:proofErr w:type="spellStart"/>
      <w:r w:rsidR="00EC3598">
        <w:rPr>
          <w:rFonts w:ascii="Times New Roman" w:eastAsia="Calibri" w:hAnsi="Times New Roman" w:cs="Times New Roman"/>
          <w:lang w:val="en-US"/>
        </w:rPr>
        <w:t>dapat</w:t>
      </w:r>
      <w:proofErr w:type="spellEnd"/>
      <w:r w:rsidR="00EC3598">
        <w:rPr>
          <w:rFonts w:ascii="Times New Roman" w:eastAsia="Calibri" w:hAnsi="Times New Roman" w:cs="Times New Roman"/>
          <w:lang w:val="en-US"/>
        </w:rPr>
        <w:t xml:space="preserve"> </w:t>
      </w:r>
      <w:proofErr w:type="spellStart"/>
      <w:r w:rsidR="00EC3598">
        <w:rPr>
          <w:rFonts w:ascii="Times New Roman" w:eastAsia="Calibri" w:hAnsi="Times New Roman" w:cs="Times New Roman"/>
          <w:lang w:val="en-US"/>
        </w:rPr>
        <w:t>disimpulkan</w:t>
      </w:r>
      <w:proofErr w:type="spellEnd"/>
      <w:r w:rsidR="00EC3598">
        <w:rPr>
          <w:rFonts w:ascii="Times New Roman" w:eastAsia="Calibri" w:hAnsi="Times New Roman" w:cs="Times New Roman"/>
          <w:lang w:val="en-US"/>
        </w:rPr>
        <w:t xml:space="preserve"> </w:t>
      </w:r>
      <w:proofErr w:type="spellStart"/>
      <w:r w:rsidR="00EC3598">
        <w:rPr>
          <w:rFonts w:ascii="Times New Roman" w:eastAsia="Calibri" w:hAnsi="Times New Roman" w:cs="Times New Roman"/>
          <w:lang w:val="en-US"/>
        </w:rPr>
        <w:t>bahwa</w:t>
      </w:r>
      <w:proofErr w:type="spellEnd"/>
      <w:r w:rsidR="00EC3598">
        <w:rPr>
          <w:rFonts w:ascii="Times New Roman" w:eastAsia="Calibri" w:hAnsi="Times New Roman" w:cs="Times New Roman"/>
          <w:lang w:val="en-US"/>
        </w:rPr>
        <w:t xml:space="preserve"> </w:t>
      </w:r>
      <w:proofErr w:type="spellStart"/>
      <w:r w:rsidR="00EC3598">
        <w:rPr>
          <w:rFonts w:ascii="Times New Roman" w:eastAsia="Calibri" w:hAnsi="Times New Roman" w:cs="Times New Roman"/>
          <w:lang w:val="en-US"/>
        </w:rPr>
        <w:t>semua</w:t>
      </w:r>
      <w:proofErr w:type="spellEnd"/>
      <w:r w:rsidR="00EC3598">
        <w:rPr>
          <w:rFonts w:ascii="Times New Roman" w:eastAsia="Calibri" w:hAnsi="Times New Roman" w:cs="Times New Roman"/>
          <w:lang w:val="en-US"/>
        </w:rPr>
        <w:t xml:space="preserve"> </w:t>
      </w:r>
      <w:proofErr w:type="spellStart"/>
      <w:r w:rsidR="00EC3598">
        <w:rPr>
          <w:rFonts w:ascii="Times New Roman" w:eastAsia="Calibri" w:hAnsi="Times New Roman" w:cs="Times New Roman"/>
          <w:lang w:val="en-US"/>
        </w:rPr>
        <w:t>hasil</w:t>
      </w:r>
      <w:proofErr w:type="spellEnd"/>
      <w:r w:rsidR="00EC3598">
        <w:rPr>
          <w:rFonts w:ascii="Times New Roman" w:eastAsia="Calibri" w:hAnsi="Times New Roman" w:cs="Times New Roman"/>
          <w:lang w:val="en-US"/>
        </w:rPr>
        <w:t xml:space="preserve"> </w:t>
      </w:r>
      <w:proofErr w:type="spellStart"/>
      <w:r w:rsidR="00EC3598">
        <w:rPr>
          <w:rFonts w:ascii="Times New Roman" w:eastAsia="Calibri" w:hAnsi="Times New Roman" w:cs="Times New Roman"/>
          <w:lang w:val="en-US"/>
        </w:rPr>
        <w:t>tegangan</w:t>
      </w:r>
      <w:proofErr w:type="spellEnd"/>
      <w:r w:rsidR="00EC3598">
        <w:rPr>
          <w:rFonts w:ascii="Times New Roman" w:eastAsia="Calibri" w:hAnsi="Times New Roman" w:cs="Times New Roman"/>
          <w:lang w:val="en-US"/>
        </w:rPr>
        <w:t xml:space="preserve"> </w:t>
      </w:r>
      <w:r w:rsidR="00BE1194">
        <w:rPr>
          <w:rFonts w:ascii="Times New Roman" w:eastAsia="Calibri" w:hAnsi="Times New Roman" w:cs="Times New Roman"/>
          <w:lang w:val="en-US"/>
        </w:rPr>
        <w:t xml:space="preserve">yang </w:t>
      </w:r>
      <w:proofErr w:type="spellStart"/>
      <w:r w:rsidR="00BE1194">
        <w:rPr>
          <w:rFonts w:ascii="Times New Roman" w:eastAsia="Calibri" w:hAnsi="Times New Roman" w:cs="Times New Roman"/>
          <w:lang w:val="en-US"/>
        </w:rPr>
        <w:t>didapat</w:t>
      </w:r>
      <w:proofErr w:type="spellEnd"/>
      <w:r w:rsidR="00BE1194">
        <w:rPr>
          <w:rFonts w:ascii="Times New Roman" w:eastAsia="Calibri" w:hAnsi="Times New Roman" w:cs="Times New Roman"/>
          <w:lang w:val="en-US"/>
        </w:rPr>
        <w:t xml:space="preserve"> </w:t>
      </w:r>
      <w:proofErr w:type="spellStart"/>
      <w:r w:rsidR="00BE1194">
        <w:rPr>
          <w:rFonts w:ascii="Times New Roman" w:eastAsia="Calibri" w:hAnsi="Times New Roman" w:cs="Times New Roman"/>
          <w:lang w:val="en-US"/>
        </w:rPr>
        <w:t>dari</w:t>
      </w:r>
      <w:proofErr w:type="spellEnd"/>
      <w:r w:rsidR="00BE1194">
        <w:rPr>
          <w:rFonts w:ascii="Times New Roman" w:eastAsia="Calibri" w:hAnsi="Times New Roman" w:cs="Times New Roman"/>
          <w:lang w:val="en-US"/>
        </w:rPr>
        <w:t xml:space="preserve"> </w:t>
      </w:r>
      <w:proofErr w:type="spellStart"/>
      <w:r w:rsidR="00BE1194">
        <w:rPr>
          <w:rFonts w:ascii="Times New Roman" w:eastAsia="Calibri" w:hAnsi="Times New Roman" w:cs="Times New Roman"/>
          <w:lang w:val="en-US"/>
        </w:rPr>
        <w:t>hasil</w:t>
      </w:r>
      <w:proofErr w:type="spellEnd"/>
      <w:r w:rsidR="00BE1194">
        <w:rPr>
          <w:rFonts w:ascii="Times New Roman" w:eastAsia="Calibri" w:hAnsi="Times New Roman" w:cs="Times New Roman"/>
          <w:lang w:val="en-US"/>
        </w:rPr>
        <w:t xml:space="preserve"> </w:t>
      </w:r>
      <w:proofErr w:type="spellStart"/>
      <w:r w:rsidR="00BE1194">
        <w:rPr>
          <w:rFonts w:ascii="Times New Roman" w:eastAsia="Calibri" w:hAnsi="Times New Roman" w:cs="Times New Roman"/>
          <w:lang w:val="en-US"/>
        </w:rPr>
        <w:t>analisis</w:t>
      </w:r>
      <w:proofErr w:type="spellEnd"/>
      <w:r w:rsidR="00BE1194">
        <w:rPr>
          <w:rFonts w:ascii="Times New Roman" w:eastAsia="Calibri" w:hAnsi="Times New Roman" w:cs="Times New Roman"/>
          <w:lang w:val="en-US"/>
        </w:rPr>
        <w:t xml:space="preserve"> </w:t>
      </w:r>
      <w:proofErr w:type="spellStart"/>
      <w:r w:rsidR="00BE1194">
        <w:rPr>
          <w:rFonts w:ascii="Times New Roman" w:eastAsia="Calibri" w:hAnsi="Times New Roman" w:cs="Times New Roman"/>
          <w:lang w:val="en-US"/>
        </w:rPr>
        <w:t>respon</w:t>
      </w:r>
      <w:proofErr w:type="spellEnd"/>
      <w:r w:rsidR="00BE1194">
        <w:rPr>
          <w:rFonts w:ascii="Times New Roman" w:eastAsia="Calibri" w:hAnsi="Times New Roman" w:cs="Times New Roman"/>
          <w:lang w:val="en-US"/>
        </w:rPr>
        <w:t xml:space="preserve"> </w:t>
      </w:r>
      <w:proofErr w:type="spellStart"/>
      <w:r w:rsidR="00BE1194">
        <w:rPr>
          <w:rFonts w:ascii="Times New Roman" w:eastAsia="Calibri" w:hAnsi="Times New Roman" w:cs="Times New Roman"/>
          <w:lang w:val="en-US"/>
        </w:rPr>
        <w:t>struktur</w:t>
      </w:r>
      <w:proofErr w:type="spellEnd"/>
      <w:r w:rsidR="00BE1194">
        <w:rPr>
          <w:rFonts w:ascii="Times New Roman" w:eastAsia="Calibri" w:hAnsi="Times New Roman" w:cs="Times New Roman"/>
          <w:lang w:val="en-US"/>
        </w:rPr>
        <w:t xml:space="preserve"> </w:t>
      </w:r>
      <w:proofErr w:type="spellStart"/>
      <w:r w:rsidR="00BE1194">
        <w:rPr>
          <w:rFonts w:ascii="Times New Roman" w:eastAsia="Calibri" w:hAnsi="Times New Roman" w:cs="Times New Roman"/>
          <w:lang w:val="en-US"/>
        </w:rPr>
        <w:t>kapal</w:t>
      </w:r>
      <w:proofErr w:type="spellEnd"/>
      <w:r w:rsidR="00BE1194">
        <w:rPr>
          <w:rFonts w:ascii="Times New Roman" w:eastAsia="Calibri" w:hAnsi="Times New Roman" w:cs="Times New Roman"/>
          <w:lang w:val="en-US"/>
        </w:rPr>
        <w:t xml:space="preserve"> </w:t>
      </w:r>
      <w:r w:rsidR="00BE1194">
        <w:rPr>
          <w:rFonts w:ascii="Times New Roman" w:eastAsia="Calibri" w:hAnsi="Times New Roman" w:cs="Times New Roman"/>
          <w:i/>
          <w:iCs/>
          <w:lang w:val="en-US"/>
        </w:rPr>
        <w:t xml:space="preserve">uPVC </w:t>
      </w:r>
      <w:proofErr w:type="spellStart"/>
      <w:r w:rsidR="00BE1194">
        <w:rPr>
          <w:rFonts w:ascii="Times New Roman" w:eastAsia="Calibri" w:hAnsi="Times New Roman" w:cs="Times New Roman"/>
          <w:lang w:val="en-US"/>
        </w:rPr>
        <w:t>dengan</w:t>
      </w:r>
      <w:proofErr w:type="spellEnd"/>
      <w:r w:rsidR="00BE1194">
        <w:rPr>
          <w:rFonts w:ascii="Times New Roman" w:eastAsia="Calibri" w:hAnsi="Times New Roman" w:cs="Times New Roman"/>
          <w:lang w:val="en-US"/>
        </w:rPr>
        <w:t xml:space="preserve"> </w:t>
      </w:r>
      <w:proofErr w:type="spellStart"/>
      <w:r w:rsidR="00BE1194">
        <w:rPr>
          <w:rFonts w:ascii="Times New Roman" w:eastAsia="Calibri" w:hAnsi="Times New Roman" w:cs="Times New Roman"/>
          <w:lang w:val="en-US"/>
        </w:rPr>
        <w:t>menggunkan</w:t>
      </w:r>
      <w:proofErr w:type="spellEnd"/>
      <w:r w:rsidR="00BE1194">
        <w:rPr>
          <w:rFonts w:ascii="Times New Roman" w:eastAsia="Calibri" w:hAnsi="Times New Roman" w:cs="Times New Roman"/>
          <w:lang w:val="en-US"/>
        </w:rPr>
        <w:t xml:space="preserve"> </w:t>
      </w:r>
      <w:r w:rsidR="00BE1194">
        <w:rPr>
          <w:rFonts w:ascii="Times New Roman" w:eastAsia="Calibri" w:hAnsi="Times New Roman" w:cs="Times New Roman"/>
          <w:i/>
          <w:iCs/>
          <w:lang w:val="en-US"/>
        </w:rPr>
        <w:t xml:space="preserve">software FEM </w:t>
      </w:r>
      <w:proofErr w:type="spellStart"/>
      <w:r w:rsidR="00BE1194">
        <w:rPr>
          <w:rFonts w:ascii="Times New Roman" w:eastAsia="Calibri" w:hAnsi="Times New Roman" w:cs="Times New Roman"/>
          <w:lang w:val="en-US"/>
        </w:rPr>
        <w:t>sudah</w:t>
      </w:r>
      <w:proofErr w:type="spellEnd"/>
      <w:r w:rsidR="00BE1194">
        <w:rPr>
          <w:rFonts w:ascii="Times New Roman" w:eastAsia="Calibri" w:hAnsi="Times New Roman" w:cs="Times New Roman"/>
          <w:lang w:val="en-US"/>
        </w:rPr>
        <w:t xml:space="preserve"> </w:t>
      </w:r>
      <w:proofErr w:type="spellStart"/>
      <w:r w:rsidR="00BE1194">
        <w:rPr>
          <w:rFonts w:ascii="Times New Roman" w:eastAsia="Calibri" w:hAnsi="Times New Roman" w:cs="Times New Roman"/>
          <w:lang w:val="en-US"/>
        </w:rPr>
        <w:t>memenuhi</w:t>
      </w:r>
      <w:proofErr w:type="spellEnd"/>
      <w:r w:rsidR="00BE1194">
        <w:rPr>
          <w:rFonts w:ascii="Times New Roman" w:eastAsia="Calibri" w:hAnsi="Times New Roman" w:cs="Times New Roman"/>
          <w:lang w:val="en-US"/>
        </w:rPr>
        <w:t xml:space="preserve"> </w:t>
      </w:r>
      <w:proofErr w:type="spellStart"/>
      <w:r w:rsidR="00BE1194">
        <w:rPr>
          <w:rFonts w:ascii="Times New Roman" w:eastAsia="Calibri" w:hAnsi="Times New Roman" w:cs="Times New Roman"/>
          <w:lang w:val="en-US"/>
        </w:rPr>
        <w:t>kriteria</w:t>
      </w:r>
      <w:proofErr w:type="spellEnd"/>
      <w:r w:rsidR="00BE1194">
        <w:rPr>
          <w:rFonts w:ascii="Times New Roman" w:eastAsia="Calibri" w:hAnsi="Times New Roman" w:cs="Times New Roman"/>
          <w:lang w:val="en-US"/>
        </w:rPr>
        <w:t xml:space="preserve"> </w:t>
      </w:r>
      <w:proofErr w:type="spellStart"/>
      <w:r w:rsidR="00BE1194">
        <w:rPr>
          <w:rFonts w:ascii="Times New Roman" w:eastAsia="Calibri" w:hAnsi="Times New Roman" w:cs="Times New Roman"/>
          <w:lang w:val="en-US"/>
        </w:rPr>
        <w:t>tegangan</w:t>
      </w:r>
      <w:proofErr w:type="spellEnd"/>
      <w:r w:rsidR="00BE1194">
        <w:rPr>
          <w:rFonts w:ascii="Times New Roman" w:eastAsia="Calibri" w:hAnsi="Times New Roman" w:cs="Times New Roman"/>
          <w:lang w:val="en-US"/>
        </w:rPr>
        <w:t xml:space="preserve"> </w:t>
      </w:r>
      <w:proofErr w:type="spellStart"/>
      <w:r w:rsidR="00BE1194">
        <w:rPr>
          <w:rFonts w:ascii="Times New Roman" w:eastAsia="Calibri" w:hAnsi="Times New Roman" w:cs="Times New Roman"/>
          <w:lang w:val="en-US"/>
        </w:rPr>
        <w:t>izin</w:t>
      </w:r>
      <w:proofErr w:type="spellEnd"/>
      <w:r w:rsidR="00BE1194">
        <w:rPr>
          <w:rFonts w:ascii="Times New Roman" w:eastAsia="Calibri" w:hAnsi="Times New Roman" w:cs="Times New Roman"/>
          <w:lang w:val="en-US"/>
        </w:rPr>
        <w:t xml:space="preserve">. </w:t>
      </w:r>
    </w:p>
    <w:p w14:paraId="2F38EC62" w14:textId="77777777" w:rsidR="00E844C7" w:rsidRPr="00BE1194" w:rsidRDefault="00E844C7" w:rsidP="00A56A8C">
      <w:pPr>
        <w:pStyle w:val="ListParagraph"/>
        <w:autoSpaceDE w:val="0"/>
        <w:autoSpaceDN w:val="0"/>
        <w:adjustRightInd w:val="0"/>
        <w:spacing w:after="0" w:line="240" w:lineRule="auto"/>
        <w:ind w:left="0" w:firstLine="720"/>
        <w:jc w:val="both"/>
        <w:rPr>
          <w:rFonts w:ascii="Times New Roman" w:eastAsia="Calibri" w:hAnsi="Times New Roman" w:cs="Times New Roman"/>
          <w:lang w:val="en-US"/>
        </w:rPr>
      </w:pPr>
    </w:p>
    <w:p w14:paraId="48D93B46" w14:textId="77777777" w:rsidR="00F5577B" w:rsidRPr="008E3AAF" w:rsidRDefault="00F5577B"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KESIMPULAN</w:t>
      </w:r>
    </w:p>
    <w:p w14:paraId="6239BE12" w14:textId="77777777" w:rsidR="00BE1194" w:rsidRDefault="00BE1194" w:rsidP="00BE1194">
      <w:pPr>
        <w:autoSpaceDE w:val="0"/>
        <w:autoSpaceDN w:val="0"/>
        <w:adjustRightInd w:val="0"/>
        <w:spacing w:after="0" w:line="240" w:lineRule="auto"/>
        <w:jc w:val="both"/>
        <w:rPr>
          <w:rFonts w:ascii="Times New Roman" w:eastAsia="Calibri" w:hAnsi="Times New Roman" w:cs="Times New Roman"/>
          <w:b/>
          <w:bCs/>
        </w:rPr>
      </w:pPr>
    </w:p>
    <w:p w14:paraId="032C84A3" w14:textId="10B9F515" w:rsidR="008E3AAF" w:rsidRDefault="00F370C2" w:rsidP="001A78CF">
      <w:pPr>
        <w:autoSpaceDE w:val="0"/>
        <w:autoSpaceDN w:val="0"/>
        <w:adjustRightInd w:val="0"/>
        <w:spacing w:after="0" w:line="240" w:lineRule="auto"/>
        <w:ind w:firstLine="426"/>
        <w:jc w:val="both"/>
        <w:rPr>
          <w:rFonts w:ascii="Times New Roman" w:eastAsia="Calibri" w:hAnsi="Times New Roman" w:cs="Times New Roman"/>
          <w:lang w:val="en-US"/>
        </w:rPr>
      </w:pPr>
      <w:proofErr w:type="spellStart"/>
      <w:r>
        <w:rPr>
          <w:rFonts w:ascii="Times New Roman" w:eastAsia="Calibri" w:hAnsi="Times New Roman" w:cs="Times New Roman"/>
          <w:lang w:val="en-US"/>
        </w:rPr>
        <w:t>Perancangan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pariwisata</w:t>
      </w:r>
      <w:proofErr w:type="spellEnd"/>
      <w:r>
        <w:rPr>
          <w:rFonts w:ascii="Times New Roman" w:eastAsia="Calibri" w:hAnsi="Times New Roman" w:cs="Times New Roman"/>
          <w:lang w:val="en-US"/>
        </w:rPr>
        <w:t xml:space="preserve"> </w:t>
      </w:r>
      <w:r w:rsidR="001A78CF">
        <w:rPr>
          <w:rFonts w:ascii="Times New Roman" w:eastAsia="Calibri" w:hAnsi="Times New Roman" w:cs="Times New Roman"/>
          <w:lang w:val="en-US"/>
        </w:rPr>
        <w:t xml:space="preserve">pada </w:t>
      </w:r>
      <w:proofErr w:type="spellStart"/>
      <w:r w:rsidR="001A78CF">
        <w:rPr>
          <w:rFonts w:ascii="Times New Roman" w:eastAsia="Calibri" w:hAnsi="Times New Roman" w:cs="Times New Roman"/>
          <w:lang w:val="en-US"/>
        </w:rPr>
        <w:t>kawasan</w:t>
      </w:r>
      <w:proofErr w:type="spellEnd"/>
      <w:r w:rsidR="001A78CF">
        <w:rPr>
          <w:rFonts w:ascii="Times New Roman" w:eastAsia="Calibri" w:hAnsi="Times New Roman" w:cs="Times New Roman"/>
          <w:lang w:val="en-US"/>
        </w:rPr>
        <w:t xml:space="preserve"> </w:t>
      </w:r>
      <w:proofErr w:type="spellStart"/>
      <w:r w:rsidR="001A78CF">
        <w:rPr>
          <w:rFonts w:ascii="Times New Roman" w:eastAsia="Calibri" w:hAnsi="Times New Roman" w:cs="Times New Roman"/>
          <w:lang w:val="en-US"/>
        </w:rPr>
        <w:t>Danau</w:t>
      </w:r>
      <w:proofErr w:type="spellEnd"/>
      <w:r w:rsidR="001A78CF">
        <w:rPr>
          <w:rFonts w:ascii="Times New Roman" w:eastAsia="Calibri" w:hAnsi="Times New Roman" w:cs="Times New Roman"/>
          <w:lang w:val="en-US"/>
        </w:rPr>
        <w:t xml:space="preserve"> Toba </w:t>
      </w:r>
      <w:proofErr w:type="spellStart"/>
      <w:r w:rsidR="001A78CF">
        <w:rPr>
          <w:rFonts w:ascii="Times New Roman" w:eastAsia="Calibri" w:hAnsi="Times New Roman" w:cs="Times New Roman"/>
          <w:lang w:val="en-US"/>
        </w:rPr>
        <w:t>dengan</w:t>
      </w:r>
      <w:proofErr w:type="spellEnd"/>
      <w:r w:rsidR="001A78CF">
        <w:rPr>
          <w:rFonts w:ascii="Times New Roman" w:eastAsia="Calibri" w:hAnsi="Times New Roman" w:cs="Times New Roman"/>
          <w:lang w:val="en-US"/>
        </w:rPr>
        <w:t xml:space="preserve"> </w:t>
      </w:r>
      <w:proofErr w:type="spellStart"/>
      <w:r w:rsidR="001A78CF">
        <w:rPr>
          <w:rFonts w:ascii="Times New Roman" w:eastAsia="Calibri" w:hAnsi="Times New Roman" w:cs="Times New Roman"/>
          <w:lang w:val="en-US"/>
        </w:rPr>
        <w:t>bentuk</w:t>
      </w:r>
      <w:proofErr w:type="spellEnd"/>
      <w:r w:rsidR="001A78CF">
        <w:rPr>
          <w:rFonts w:ascii="Times New Roman" w:eastAsia="Calibri" w:hAnsi="Times New Roman" w:cs="Times New Roman"/>
          <w:lang w:val="en-US"/>
        </w:rPr>
        <w:t xml:space="preserve"> </w:t>
      </w:r>
      <w:proofErr w:type="spellStart"/>
      <w:r w:rsidR="001A78CF">
        <w:rPr>
          <w:rFonts w:ascii="Times New Roman" w:eastAsia="Calibri" w:hAnsi="Times New Roman" w:cs="Times New Roman"/>
          <w:lang w:val="en-US"/>
        </w:rPr>
        <w:t>lambung</w:t>
      </w:r>
      <w:proofErr w:type="spellEnd"/>
      <w:r w:rsidR="001A78CF">
        <w:rPr>
          <w:rFonts w:ascii="Times New Roman" w:eastAsia="Calibri" w:hAnsi="Times New Roman" w:cs="Times New Roman"/>
          <w:lang w:val="en-US"/>
        </w:rPr>
        <w:t xml:space="preserve"> monohull </w:t>
      </w:r>
      <w:proofErr w:type="spellStart"/>
      <w:r w:rsidR="001A78CF">
        <w:rPr>
          <w:rFonts w:ascii="Times New Roman" w:eastAsia="Calibri" w:hAnsi="Times New Roman" w:cs="Times New Roman"/>
          <w:lang w:val="en-US"/>
        </w:rPr>
        <w:t>berbahan</w:t>
      </w:r>
      <w:proofErr w:type="spellEnd"/>
      <w:r w:rsidR="001A78CF">
        <w:rPr>
          <w:rFonts w:ascii="Times New Roman" w:eastAsia="Calibri" w:hAnsi="Times New Roman" w:cs="Times New Roman"/>
          <w:lang w:val="en-US"/>
        </w:rPr>
        <w:t xml:space="preserve"> </w:t>
      </w:r>
      <w:r w:rsidR="001A78CF">
        <w:rPr>
          <w:rFonts w:ascii="Times New Roman" w:eastAsia="Calibri" w:hAnsi="Times New Roman" w:cs="Times New Roman"/>
          <w:i/>
          <w:iCs/>
          <w:lang w:val="en-US"/>
        </w:rPr>
        <w:t>uPVC</w:t>
      </w:r>
      <w:r w:rsidR="001A78CF">
        <w:rPr>
          <w:rFonts w:ascii="Times New Roman" w:eastAsia="Calibri" w:hAnsi="Times New Roman" w:cs="Times New Roman"/>
          <w:lang w:val="en-US"/>
        </w:rPr>
        <w:t xml:space="preserve"> </w:t>
      </w:r>
      <w:proofErr w:type="spellStart"/>
      <w:r w:rsidR="001A78CF">
        <w:rPr>
          <w:rFonts w:ascii="Times New Roman" w:eastAsia="Calibri" w:hAnsi="Times New Roman" w:cs="Times New Roman"/>
          <w:lang w:val="en-US"/>
        </w:rPr>
        <w:t>memiliki</w:t>
      </w:r>
      <w:proofErr w:type="spellEnd"/>
      <w:r w:rsidR="001A78CF">
        <w:rPr>
          <w:rFonts w:ascii="Times New Roman" w:eastAsia="Calibri" w:hAnsi="Times New Roman" w:cs="Times New Roman"/>
          <w:lang w:val="en-US"/>
        </w:rPr>
        <w:t xml:space="preserve"> </w:t>
      </w:r>
      <w:proofErr w:type="spellStart"/>
      <w:r w:rsidR="001A78CF">
        <w:rPr>
          <w:rFonts w:ascii="Times New Roman" w:eastAsia="Calibri" w:hAnsi="Times New Roman" w:cs="Times New Roman"/>
          <w:lang w:val="en-US"/>
        </w:rPr>
        <w:t>rancangan</w:t>
      </w:r>
      <w:proofErr w:type="spellEnd"/>
      <w:r w:rsidR="001A78CF">
        <w:rPr>
          <w:rFonts w:ascii="Times New Roman" w:eastAsia="Calibri" w:hAnsi="Times New Roman" w:cs="Times New Roman"/>
          <w:lang w:val="en-US"/>
        </w:rPr>
        <w:t xml:space="preserve"> </w:t>
      </w:r>
      <w:proofErr w:type="spellStart"/>
      <w:r w:rsidR="001A78CF">
        <w:rPr>
          <w:rFonts w:ascii="Times New Roman" w:eastAsia="Calibri" w:hAnsi="Times New Roman" w:cs="Times New Roman"/>
          <w:lang w:val="en-US"/>
        </w:rPr>
        <w:t>rencana</w:t>
      </w:r>
      <w:proofErr w:type="spellEnd"/>
      <w:r w:rsidR="001A78CF">
        <w:rPr>
          <w:rFonts w:ascii="Times New Roman" w:eastAsia="Calibri" w:hAnsi="Times New Roman" w:cs="Times New Roman"/>
          <w:lang w:val="en-US"/>
        </w:rPr>
        <w:t xml:space="preserve"> garis, </w:t>
      </w:r>
      <w:proofErr w:type="spellStart"/>
      <w:r w:rsidR="001A78CF">
        <w:rPr>
          <w:rFonts w:ascii="Times New Roman" w:eastAsia="Calibri" w:hAnsi="Times New Roman" w:cs="Times New Roman"/>
          <w:lang w:val="en-US"/>
        </w:rPr>
        <w:t>rencana</w:t>
      </w:r>
      <w:proofErr w:type="spellEnd"/>
      <w:r w:rsidR="001A78CF">
        <w:rPr>
          <w:rFonts w:ascii="Times New Roman" w:eastAsia="Calibri" w:hAnsi="Times New Roman" w:cs="Times New Roman"/>
          <w:lang w:val="en-US"/>
        </w:rPr>
        <w:t xml:space="preserve"> </w:t>
      </w:r>
      <w:proofErr w:type="spellStart"/>
      <w:r w:rsidR="001A78CF">
        <w:rPr>
          <w:rFonts w:ascii="Times New Roman" w:eastAsia="Calibri" w:hAnsi="Times New Roman" w:cs="Times New Roman"/>
          <w:lang w:val="en-US"/>
        </w:rPr>
        <w:t>umum</w:t>
      </w:r>
      <w:proofErr w:type="spellEnd"/>
      <w:r w:rsidR="001A78CF">
        <w:rPr>
          <w:rFonts w:ascii="Times New Roman" w:eastAsia="Calibri" w:hAnsi="Times New Roman" w:cs="Times New Roman"/>
          <w:lang w:val="en-US"/>
        </w:rPr>
        <w:t xml:space="preserve"> </w:t>
      </w:r>
      <w:proofErr w:type="spellStart"/>
      <w:r w:rsidR="001A78CF">
        <w:rPr>
          <w:rFonts w:ascii="Times New Roman" w:eastAsia="Calibri" w:hAnsi="Times New Roman" w:cs="Times New Roman"/>
          <w:lang w:val="en-US"/>
        </w:rPr>
        <w:t>kapal</w:t>
      </w:r>
      <w:proofErr w:type="spellEnd"/>
      <w:r w:rsidR="001A78CF">
        <w:rPr>
          <w:rFonts w:ascii="Times New Roman" w:eastAsia="Calibri" w:hAnsi="Times New Roman" w:cs="Times New Roman"/>
          <w:lang w:val="en-US"/>
        </w:rPr>
        <w:t xml:space="preserve"> </w:t>
      </w:r>
      <w:proofErr w:type="spellStart"/>
      <w:r w:rsidR="001A78CF">
        <w:rPr>
          <w:rFonts w:ascii="Times New Roman" w:eastAsia="Calibri" w:hAnsi="Times New Roman" w:cs="Times New Roman"/>
          <w:lang w:val="en-US"/>
        </w:rPr>
        <w:t>dengan</w:t>
      </w:r>
      <w:proofErr w:type="spellEnd"/>
      <w:r w:rsidR="001A78CF">
        <w:rPr>
          <w:rFonts w:ascii="Times New Roman" w:eastAsia="Calibri" w:hAnsi="Times New Roman" w:cs="Times New Roman"/>
          <w:lang w:val="en-US"/>
        </w:rPr>
        <w:t xml:space="preserve"> </w:t>
      </w:r>
      <w:proofErr w:type="spellStart"/>
      <w:r w:rsidR="001A78CF">
        <w:rPr>
          <w:rFonts w:ascii="Times New Roman" w:eastAsia="Calibri" w:hAnsi="Times New Roman" w:cs="Times New Roman"/>
          <w:lang w:val="en-US"/>
        </w:rPr>
        <w:t>ukuran</w:t>
      </w:r>
      <w:proofErr w:type="spellEnd"/>
      <w:r w:rsidR="001A78CF">
        <w:rPr>
          <w:rFonts w:ascii="Times New Roman" w:eastAsia="Calibri" w:hAnsi="Times New Roman" w:cs="Times New Roman"/>
          <w:lang w:val="en-US"/>
        </w:rPr>
        <w:t xml:space="preserve"> </w:t>
      </w:r>
      <w:r w:rsidR="00EE4B34">
        <w:rPr>
          <w:rFonts w:ascii="Times New Roman" w:eastAsia="Calibri" w:hAnsi="Times New Roman" w:cs="Times New Roman"/>
          <w:i/>
          <w:iCs/>
          <w:lang w:val="en-US"/>
        </w:rPr>
        <w:t xml:space="preserve">LPP </w:t>
      </w:r>
      <w:r w:rsidR="00EE4B34">
        <w:rPr>
          <w:rFonts w:ascii="Times New Roman" w:eastAsia="Calibri" w:hAnsi="Times New Roman" w:cs="Times New Roman"/>
          <w:lang w:val="en-US"/>
        </w:rPr>
        <w:t>14,</w:t>
      </w:r>
      <w:r w:rsidR="00BD5618">
        <w:rPr>
          <w:rFonts w:ascii="Times New Roman" w:eastAsia="Calibri" w:hAnsi="Times New Roman" w:cs="Times New Roman"/>
          <w:lang w:val="en-US"/>
        </w:rPr>
        <w:t>5</w:t>
      </w:r>
      <w:r w:rsidR="00EE4B34">
        <w:rPr>
          <w:rFonts w:ascii="Times New Roman" w:eastAsia="Calibri" w:hAnsi="Times New Roman" w:cs="Times New Roman"/>
          <w:lang w:val="en-US"/>
        </w:rPr>
        <w:t xml:space="preserve"> m, </w:t>
      </w:r>
      <w:proofErr w:type="spellStart"/>
      <w:r w:rsidR="00EE4B34">
        <w:rPr>
          <w:rFonts w:ascii="Times New Roman" w:eastAsia="Calibri" w:hAnsi="Times New Roman" w:cs="Times New Roman"/>
          <w:lang w:val="en-US"/>
        </w:rPr>
        <w:t>tinggi</w:t>
      </w:r>
      <w:proofErr w:type="spellEnd"/>
      <w:r w:rsidR="00EE4B34">
        <w:rPr>
          <w:rFonts w:ascii="Times New Roman" w:eastAsia="Calibri" w:hAnsi="Times New Roman" w:cs="Times New Roman"/>
          <w:lang w:val="en-US"/>
        </w:rPr>
        <w:t xml:space="preserve"> </w:t>
      </w:r>
      <w:r w:rsidR="005D125C">
        <w:rPr>
          <w:rFonts w:ascii="Times New Roman" w:eastAsia="Calibri" w:hAnsi="Times New Roman" w:cs="Times New Roman"/>
          <w:lang w:val="en-US"/>
        </w:rPr>
        <w:t>2</w:t>
      </w:r>
      <w:r w:rsidR="00EE4B34">
        <w:rPr>
          <w:rFonts w:ascii="Times New Roman" w:eastAsia="Calibri" w:hAnsi="Times New Roman" w:cs="Times New Roman"/>
          <w:lang w:val="en-US"/>
        </w:rPr>
        <w:t xml:space="preserve"> m, </w:t>
      </w:r>
      <w:proofErr w:type="spellStart"/>
      <w:r w:rsidR="00EE4B34">
        <w:rPr>
          <w:rFonts w:ascii="Times New Roman" w:eastAsia="Calibri" w:hAnsi="Times New Roman" w:cs="Times New Roman"/>
          <w:lang w:val="en-US"/>
        </w:rPr>
        <w:t>lebar</w:t>
      </w:r>
      <w:proofErr w:type="spellEnd"/>
      <w:r w:rsidR="00BD5618">
        <w:rPr>
          <w:rFonts w:ascii="Times New Roman" w:eastAsia="Calibri" w:hAnsi="Times New Roman" w:cs="Times New Roman"/>
          <w:lang w:val="en-US"/>
        </w:rPr>
        <w:t xml:space="preserve"> </w:t>
      </w:r>
      <w:r w:rsidR="00EE4B34">
        <w:rPr>
          <w:rFonts w:ascii="Times New Roman" w:eastAsia="Calibri" w:hAnsi="Times New Roman" w:cs="Times New Roman"/>
          <w:lang w:val="en-US"/>
        </w:rPr>
        <w:t>4,</w:t>
      </w:r>
      <w:r w:rsidR="005D125C">
        <w:rPr>
          <w:rFonts w:ascii="Times New Roman" w:eastAsia="Calibri" w:hAnsi="Times New Roman" w:cs="Times New Roman"/>
          <w:lang w:val="en-US"/>
        </w:rPr>
        <w:t xml:space="preserve">5 </w:t>
      </w:r>
      <w:r w:rsidR="00EE4B34">
        <w:rPr>
          <w:rFonts w:ascii="Times New Roman" w:eastAsia="Calibri" w:hAnsi="Times New Roman" w:cs="Times New Roman"/>
          <w:lang w:val="en-US"/>
        </w:rPr>
        <w:t>m</w:t>
      </w:r>
      <w:r w:rsidR="00416B12">
        <w:rPr>
          <w:rFonts w:ascii="Times New Roman" w:eastAsia="Calibri" w:hAnsi="Times New Roman" w:cs="Times New Roman"/>
          <w:lang w:val="en-US"/>
        </w:rPr>
        <w:t xml:space="preserve">, CB 0,6, </w:t>
      </w:r>
      <w:proofErr w:type="spellStart"/>
      <w:r w:rsidR="00416B12">
        <w:rPr>
          <w:rFonts w:ascii="Times New Roman" w:eastAsia="Calibri" w:hAnsi="Times New Roman" w:cs="Times New Roman"/>
          <w:lang w:val="en-US"/>
        </w:rPr>
        <w:t>sarat</w:t>
      </w:r>
      <w:proofErr w:type="spellEnd"/>
      <w:r w:rsidR="00416B12">
        <w:rPr>
          <w:rFonts w:ascii="Times New Roman" w:eastAsia="Calibri" w:hAnsi="Times New Roman" w:cs="Times New Roman"/>
          <w:lang w:val="en-US"/>
        </w:rPr>
        <w:t xml:space="preserve"> 0,7 </w:t>
      </w:r>
      <w:r w:rsidR="00BD5618">
        <w:rPr>
          <w:rFonts w:ascii="Times New Roman" w:eastAsia="Calibri" w:hAnsi="Times New Roman" w:cs="Times New Roman"/>
          <w:lang w:val="en-US"/>
        </w:rPr>
        <w:t xml:space="preserve">m </w:t>
      </w:r>
      <w:proofErr w:type="spellStart"/>
      <w:r w:rsidR="00BD5618">
        <w:rPr>
          <w:rFonts w:ascii="Times New Roman" w:eastAsia="Calibri" w:hAnsi="Times New Roman" w:cs="Times New Roman"/>
          <w:lang w:val="en-US"/>
        </w:rPr>
        <w:t>dengan</w:t>
      </w:r>
      <w:proofErr w:type="spellEnd"/>
      <w:r w:rsidR="00BD5618">
        <w:rPr>
          <w:rFonts w:ascii="Times New Roman" w:eastAsia="Calibri" w:hAnsi="Times New Roman" w:cs="Times New Roman"/>
          <w:lang w:val="en-US"/>
        </w:rPr>
        <w:t xml:space="preserve"> </w:t>
      </w:r>
      <w:proofErr w:type="spellStart"/>
      <w:r w:rsidR="00BD5618">
        <w:rPr>
          <w:rFonts w:ascii="Times New Roman" w:eastAsia="Calibri" w:hAnsi="Times New Roman" w:cs="Times New Roman"/>
          <w:lang w:val="en-US"/>
        </w:rPr>
        <w:t>kapasitas</w:t>
      </w:r>
      <w:proofErr w:type="spellEnd"/>
      <w:r w:rsidR="00BD5618">
        <w:rPr>
          <w:rFonts w:ascii="Times New Roman" w:eastAsia="Calibri" w:hAnsi="Times New Roman" w:cs="Times New Roman"/>
          <w:lang w:val="en-US"/>
        </w:rPr>
        <w:t xml:space="preserve"> </w:t>
      </w:r>
      <w:proofErr w:type="spellStart"/>
      <w:r w:rsidR="00BD5618">
        <w:rPr>
          <w:rFonts w:ascii="Times New Roman" w:eastAsia="Calibri" w:hAnsi="Times New Roman" w:cs="Times New Roman"/>
          <w:lang w:val="en-US"/>
        </w:rPr>
        <w:t>penumpang</w:t>
      </w:r>
      <w:proofErr w:type="spellEnd"/>
      <w:r w:rsidR="00BD5618">
        <w:rPr>
          <w:rFonts w:ascii="Times New Roman" w:eastAsia="Calibri" w:hAnsi="Times New Roman" w:cs="Times New Roman"/>
          <w:lang w:val="en-US"/>
        </w:rPr>
        <w:t xml:space="preserve"> 40 orang.</w:t>
      </w:r>
    </w:p>
    <w:p w14:paraId="70A2088C" w14:textId="0CC0F99B" w:rsidR="00416B12" w:rsidRPr="00C057CF" w:rsidRDefault="00416B12" w:rsidP="001A78CF">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lang w:val="en-US"/>
        </w:rPr>
        <w:t xml:space="preserve">Hasil </w:t>
      </w:r>
      <w:proofErr w:type="spellStart"/>
      <w:r>
        <w:rPr>
          <w:rFonts w:ascii="Times New Roman" w:eastAsia="Calibri" w:hAnsi="Times New Roman" w:cs="Times New Roman"/>
          <w:lang w:val="en-US"/>
        </w:rPr>
        <w:t>analisis</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tegangan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strukutr</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menggunakan</w:t>
      </w:r>
      <w:proofErr w:type="spellEnd"/>
      <w:r>
        <w:rPr>
          <w:rFonts w:ascii="Times New Roman" w:eastAsia="Calibri" w:hAnsi="Times New Roman" w:cs="Times New Roman"/>
          <w:lang w:val="en-US"/>
        </w:rPr>
        <w:t xml:space="preserve"> </w:t>
      </w:r>
      <w:r>
        <w:rPr>
          <w:rFonts w:ascii="Times New Roman" w:eastAsia="Calibri" w:hAnsi="Times New Roman" w:cs="Times New Roman"/>
          <w:i/>
          <w:iCs/>
          <w:lang w:val="en-US"/>
        </w:rPr>
        <w:t xml:space="preserve">software </w:t>
      </w:r>
      <w:r>
        <w:rPr>
          <w:rFonts w:ascii="Times New Roman" w:eastAsia="Calibri" w:hAnsi="Times New Roman" w:cs="Times New Roman"/>
          <w:lang w:val="en-US"/>
        </w:rPr>
        <w:t xml:space="preserve">FEM </w:t>
      </w:r>
      <w:proofErr w:type="spellStart"/>
      <w:r>
        <w:rPr>
          <w:rFonts w:ascii="Times New Roman" w:eastAsia="Calibri" w:hAnsi="Times New Roman" w:cs="Times New Roman"/>
          <w:lang w:val="en-US"/>
        </w:rPr>
        <w:t>didapatkan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kondisi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kapal</w:t>
      </w:r>
      <w:proofErr w:type="spellEnd"/>
      <w:r>
        <w:rPr>
          <w:rFonts w:ascii="Times New Roman" w:eastAsia="Calibri" w:hAnsi="Times New Roman" w:cs="Times New Roman"/>
          <w:lang w:val="en-US"/>
        </w:rPr>
        <w:t xml:space="preserve"> pada air </w:t>
      </w:r>
      <w:proofErr w:type="spellStart"/>
      <w:r>
        <w:rPr>
          <w:rFonts w:ascii="Times New Roman" w:eastAsia="Calibri" w:hAnsi="Times New Roman" w:cs="Times New Roman"/>
          <w:lang w:val="en-US"/>
        </w:rPr>
        <w:t>tenang</w:t>
      </w:r>
      <w:proofErr w:type="spellEnd"/>
      <w:r>
        <w:rPr>
          <w:rFonts w:ascii="Times New Roman" w:eastAsia="Calibri" w:hAnsi="Times New Roman" w:cs="Times New Roman"/>
          <w:lang w:val="en-US"/>
        </w:rPr>
        <w:t xml:space="preserve"> </w:t>
      </w:r>
      <w:r w:rsidR="00E844C7">
        <w:rPr>
          <w:rFonts w:ascii="Times New Roman" w:eastAsia="Calibri" w:hAnsi="Times New Roman" w:cs="Times New Roman"/>
          <w:lang w:val="en-US"/>
        </w:rPr>
        <w:t>2,449</w:t>
      </w:r>
      <w:r w:rsidR="0015650B">
        <w:rPr>
          <w:rFonts w:ascii="Times New Roman" w:eastAsia="Calibri" w:hAnsi="Times New Roman" w:cs="Times New Roman"/>
          <w:lang w:val="en-US"/>
        </w:rPr>
        <w:t xml:space="preserve"> MPa, </w:t>
      </w:r>
      <w:proofErr w:type="spellStart"/>
      <w:r w:rsidR="0015650B">
        <w:rPr>
          <w:rFonts w:ascii="Times New Roman" w:eastAsia="Calibri" w:hAnsi="Times New Roman" w:cs="Times New Roman"/>
          <w:lang w:val="en-US"/>
        </w:rPr>
        <w:t>kondisi</w:t>
      </w:r>
      <w:proofErr w:type="spellEnd"/>
      <w:r w:rsidR="0015650B">
        <w:rPr>
          <w:rFonts w:ascii="Times New Roman" w:eastAsia="Calibri" w:hAnsi="Times New Roman" w:cs="Times New Roman"/>
          <w:lang w:val="en-US"/>
        </w:rPr>
        <w:t xml:space="preserve"> pada </w:t>
      </w:r>
      <w:proofErr w:type="spellStart"/>
      <w:r w:rsidR="0015650B">
        <w:rPr>
          <w:rFonts w:ascii="Times New Roman" w:eastAsia="Calibri" w:hAnsi="Times New Roman" w:cs="Times New Roman"/>
          <w:lang w:val="en-US"/>
        </w:rPr>
        <w:t>saat</w:t>
      </w:r>
      <w:proofErr w:type="spellEnd"/>
      <w:r w:rsidR="0015650B">
        <w:rPr>
          <w:rFonts w:ascii="Times New Roman" w:eastAsia="Calibri" w:hAnsi="Times New Roman" w:cs="Times New Roman"/>
          <w:lang w:val="en-US"/>
        </w:rPr>
        <w:t xml:space="preserve"> </w:t>
      </w:r>
      <w:r w:rsidR="0015650B">
        <w:rPr>
          <w:rFonts w:ascii="Times New Roman" w:eastAsia="Calibri" w:hAnsi="Times New Roman" w:cs="Times New Roman"/>
          <w:i/>
          <w:iCs/>
          <w:lang w:val="en-US"/>
        </w:rPr>
        <w:t xml:space="preserve">sagging </w:t>
      </w:r>
      <w:r w:rsidR="00E844C7">
        <w:rPr>
          <w:rFonts w:ascii="Times New Roman" w:eastAsia="Calibri" w:hAnsi="Times New Roman" w:cs="Times New Roman"/>
          <w:lang w:val="en-US"/>
        </w:rPr>
        <w:t>1,422</w:t>
      </w:r>
      <w:r w:rsidR="0015650B">
        <w:rPr>
          <w:rFonts w:ascii="Times New Roman" w:eastAsia="Calibri" w:hAnsi="Times New Roman" w:cs="Times New Roman"/>
          <w:lang w:val="en-US"/>
        </w:rPr>
        <w:t xml:space="preserve"> MPa, </w:t>
      </w:r>
      <w:proofErr w:type="spellStart"/>
      <w:r w:rsidR="0015650B">
        <w:rPr>
          <w:rFonts w:ascii="Times New Roman" w:eastAsia="Calibri" w:hAnsi="Times New Roman" w:cs="Times New Roman"/>
          <w:lang w:val="en-US"/>
        </w:rPr>
        <w:t>kondisi</w:t>
      </w:r>
      <w:proofErr w:type="spellEnd"/>
      <w:r w:rsidR="00466C23">
        <w:rPr>
          <w:rFonts w:ascii="Times New Roman" w:eastAsia="Calibri" w:hAnsi="Times New Roman" w:cs="Times New Roman"/>
          <w:lang w:val="en-US"/>
        </w:rPr>
        <w:t xml:space="preserve"> pada </w:t>
      </w:r>
      <w:proofErr w:type="spellStart"/>
      <w:r w:rsidR="00466C23">
        <w:rPr>
          <w:rFonts w:ascii="Times New Roman" w:eastAsia="Calibri" w:hAnsi="Times New Roman" w:cs="Times New Roman"/>
          <w:lang w:val="en-US"/>
        </w:rPr>
        <w:t>saat</w:t>
      </w:r>
      <w:proofErr w:type="spellEnd"/>
      <w:r w:rsidR="00466C23">
        <w:rPr>
          <w:rFonts w:ascii="Times New Roman" w:eastAsia="Calibri" w:hAnsi="Times New Roman" w:cs="Times New Roman"/>
          <w:lang w:val="en-US"/>
        </w:rPr>
        <w:t xml:space="preserve"> </w:t>
      </w:r>
      <w:r w:rsidR="00466C23">
        <w:rPr>
          <w:rFonts w:ascii="Times New Roman" w:eastAsia="Calibri" w:hAnsi="Times New Roman" w:cs="Times New Roman"/>
          <w:i/>
          <w:iCs/>
          <w:lang w:val="en-US"/>
        </w:rPr>
        <w:t xml:space="preserve">hogging </w:t>
      </w:r>
      <w:r w:rsidR="00B34BA6">
        <w:rPr>
          <w:rFonts w:ascii="Times New Roman" w:eastAsia="Calibri" w:hAnsi="Times New Roman" w:cs="Times New Roman"/>
          <w:lang w:val="en-US"/>
        </w:rPr>
        <w:t>3,</w:t>
      </w:r>
      <w:r w:rsidR="00E844C7">
        <w:rPr>
          <w:rFonts w:ascii="Times New Roman" w:eastAsia="Calibri" w:hAnsi="Times New Roman" w:cs="Times New Roman"/>
          <w:lang w:val="en-US"/>
        </w:rPr>
        <w:t>396</w:t>
      </w:r>
      <w:r w:rsidR="00466C23">
        <w:rPr>
          <w:rFonts w:ascii="Times New Roman" w:eastAsia="Calibri" w:hAnsi="Times New Roman" w:cs="Times New Roman"/>
          <w:lang w:val="en-US"/>
        </w:rPr>
        <w:t xml:space="preserve"> MPa, </w:t>
      </w:r>
      <w:proofErr w:type="spellStart"/>
      <w:r w:rsidR="00C057CF">
        <w:rPr>
          <w:rFonts w:ascii="Times New Roman" w:eastAsia="Calibri" w:hAnsi="Times New Roman" w:cs="Times New Roman"/>
          <w:lang w:val="en-US"/>
        </w:rPr>
        <w:t>hasil</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nilai</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tegangannya</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masih</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berada</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dibawah</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nilai</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tegangan</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izin</w:t>
      </w:r>
      <w:proofErr w:type="spellEnd"/>
      <w:r w:rsidR="00C057CF">
        <w:rPr>
          <w:rFonts w:ascii="Times New Roman" w:eastAsia="Calibri" w:hAnsi="Times New Roman" w:cs="Times New Roman"/>
          <w:lang w:val="en-US"/>
        </w:rPr>
        <w:t xml:space="preserve"> </w:t>
      </w:r>
      <w:r w:rsidR="00C057CF">
        <w:rPr>
          <w:rFonts w:ascii="Times New Roman" w:eastAsia="Calibri" w:hAnsi="Times New Roman" w:cs="Times New Roman"/>
          <w:i/>
          <w:iCs/>
          <w:lang w:val="en-US"/>
        </w:rPr>
        <w:t xml:space="preserve">uPVC </w:t>
      </w:r>
      <w:proofErr w:type="spellStart"/>
      <w:r w:rsidR="00C057CF">
        <w:rPr>
          <w:rFonts w:ascii="Times New Roman" w:eastAsia="Calibri" w:hAnsi="Times New Roman" w:cs="Times New Roman"/>
          <w:lang w:val="en-US"/>
        </w:rPr>
        <w:t>yaitu</w:t>
      </w:r>
      <w:proofErr w:type="spellEnd"/>
      <w:r w:rsidR="00C057CF">
        <w:rPr>
          <w:rFonts w:ascii="Times New Roman" w:eastAsia="Calibri" w:hAnsi="Times New Roman" w:cs="Times New Roman"/>
          <w:lang w:val="en-US"/>
        </w:rPr>
        <w:t xml:space="preserve"> 3,45 MPa, </w:t>
      </w:r>
      <w:proofErr w:type="spellStart"/>
      <w:r w:rsidR="00C057CF">
        <w:rPr>
          <w:rFonts w:ascii="Times New Roman" w:eastAsia="Calibri" w:hAnsi="Times New Roman" w:cs="Times New Roman"/>
          <w:lang w:val="en-US"/>
        </w:rPr>
        <w:t>sehingga</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dapat</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disimpulkan</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bahwa</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kapal</w:t>
      </w:r>
      <w:proofErr w:type="spellEnd"/>
      <w:r w:rsidR="00C057CF">
        <w:rPr>
          <w:rFonts w:ascii="Times New Roman" w:eastAsia="Calibri" w:hAnsi="Times New Roman" w:cs="Times New Roman"/>
          <w:lang w:val="en-US"/>
        </w:rPr>
        <w:t xml:space="preserve"> pada </w:t>
      </w:r>
      <w:proofErr w:type="spellStart"/>
      <w:r w:rsidR="00C057CF">
        <w:rPr>
          <w:rFonts w:ascii="Times New Roman" w:eastAsia="Calibri" w:hAnsi="Times New Roman" w:cs="Times New Roman"/>
          <w:lang w:val="en-US"/>
        </w:rPr>
        <w:t>penelitian</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ini</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dapat</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beroperasi</w:t>
      </w:r>
      <w:proofErr w:type="spellEnd"/>
      <w:r w:rsidR="00C057CF">
        <w:rPr>
          <w:rFonts w:ascii="Times New Roman" w:eastAsia="Calibri" w:hAnsi="Times New Roman" w:cs="Times New Roman"/>
          <w:lang w:val="en-US"/>
        </w:rPr>
        <w:t xml:space="preserve"> pada </w:t>
      </w:r>
      <w:proofErr w:type="spellStart"/>
      <w:r w:rsidR="00C057CF">
        <w:rPr>
          <w:rFonts w:ascii="Times New Roman" w:eastAsia="Calibri" w:hAnsi="Times New Roman" w:cs="Times New Roman"/>
          <w:lang w:val="en-US"/>
        </w:rPr>
        <w:t>perairan</w:t>
      </w:r>
      <w:proofErr w:type="spellEnd"/>
      <w:r w:rsidR="00C057CF">
        <w:rPr>
          <w:rFonts w:ascii="Times New Roman" w:eastAsia="Calibri" w:hAnsi="Times New Roman" w:cs="Times New Roman"/>
          <w:lang w:val="en-US"/>
        </w:rPr>
        <w:t xml:space="preserve"> </w:t>
      </w:r>
      <w:proofErr w:type="spellStart"/>
      <w:r w:rsidR="00C057CF">
        <w:rPr>
          <w:rFonts w:ascii="Times New Roman" w:eastAsia="Calibri" w:hAnsi="Times New Roman" w:cs="Times New Roman"/>
          <w:lang w:val="en-US"/>
        </w:rPr>
        <w:t>Danau</w:t>
      </w:r>
      <w:proofErr w:type="spellEnd"/>
      <w:r w:rsidR="00C057CF">
        <w:rPr>
          <w:rFonts w:ascii="Times New Roman" w:eastAsia="Calibri" w:hAnsi="Times New Roman" w:cs="Times New Roman"/>
          <w:lang w:val="en-US"/>
        </w:rPr>
        <w:t xml:space="preserve"> Toba. </w:t>
      </w:r>
    </w:p>
    <w:p w14:paraId="4645EA34" w14:textId="77777777" w:rsidR="002A1468" w:rsidRDefault="002A1468"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p w14:paraId="14C57B8D" w14:textId="77777777" w:rsidR="00F5577B" w:rsidRDefault="00F5577B" w:rsidP="00F5577B">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DAFTAR PUSTAKA</w:t>
      </w:r>
    </w:p>
    <w:p w14:paraId="1A6FBE1A" w14:textId="7177EC7E" w:rsidR="006B0E27" w:rsidRDefault="006B0E27" w:rsidP="005B69E0">
      <w:pPr>
        <w:autoSpaceDE w:val="0"/>
        <w:autoSpaceDN w:val="0"/>
        <w:adjustRightInd w:val="0"/>
        <w:spacing w:after="0" w:line="240" w:lineRule="auto"/>
        <w:jc w:val="both"/>
        <w:rPr>
          <w:rFonts w:ascii="Times New Roman" w:eastAsia="Calibri" w:hAnsi="Times New Roman" w:cs="Times New Roman"/>
          <w:bCs/>
          <w:lang w:val="en-US"/>
        </w:rPr>
      </w:pPr>
    </w:p>
    <w:p w14:paraId="508179FC" w14:textId="4FCAA253" w:rsidR="000952D2" w:rsidRPr="000952D2" w:rsidRDefault="00A15996"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Pr>
          <w:rFonts w:ascii="Times New Roman" w:eastAsia="Calibri" w:hAnsi="Times New Roman" w:cs="Times New Roman"/>
          <w:bCs/>
          <w:lang w:val="en-US"/>
        </w:rPr>
        <w:fldChar w:fldCharType="begin" w:fldLock="1"/>
      </w:r>
      <w:r>
        <w:rPr>
          <w:rFonts w:ascii="Times New Roman" w:eastAsia="Calibri" w:hAnsi="Times New Roman" w:cs="Times New Roman"/>
          <w:bCs/>
          <w:lang w:val="en-US"/>
        </w:rPr>
        <w:instrText xml:space="preserve">ADDIN Mendeley Bibliography CSL_BIBLIOGRAPHY </w:instrText>
      </w:r>
      <w:r>
        <w:rPr>
          <w:rFonts w:ascii="Times New Roman" w:eastAsia="Calibri" w:hAnsi="Times New Roman" w:cs="Times New Roman"/>
          <w:bCs/>
          <w:lang w:val="en-US"/>
        </w:rPr>
        <w:fldChar w:fldCharType="separate"/>
      </w:r>
      <w:r w:rsidR="000952D2" w:rsidRPr="000952D2">
        <w:rPr>
          <w:rFonts w:ascii="Times New Roman" w:hAnsi="Times New Roman" w:cs="Times New Roman"/>
          <w:noProof/>
          <w:szCs w:val="24"/>
        </w:rPr>
        <w:t>[1]</w:t>
      </w:r>
      <w:r w:rsidR="000952D2" w:rsidRPr="000952D2">
        <w:rPr>
          <w:rFonts w:ascii="Times New Roman" w:hAnsi="Times New Roman" w:cs="Times New Roman"/>
          <w:noProof/>
          <w:szCs w:val="24"/>
        </w:rPr>
        <w:tab/>
        <w:t xml:space="preserve">V. L. Sabon, M. T. P. Perdana, P. C. S. Koropit, and W. C. D. Pierre, “Strategi Peningkatan Kinerja Sektor Pariwisata Indonesia Pada ASEAN Economic Community,” </w:t>
      </w:r>
      <w:r w:rsidR="000952D2" w:rsidRPr="000952D2">
        <w:rPr>
          <w:rFonts w:ascii="Times New Roman" w:hAnsi="Times New Roman" w:cs="Times New Roman"/>
          <w:i/>
          <w:iCs/>
          <w:noProof/>
          <w:szCs w:val="24"/>
        </w:rPr>
        <w:t>Esensi J. Bisnis dan Manaj.</w:t>
      </w:r>
      <w:r w:rsidR="000952D2" w:rsidRPr="000952D2">
        <w:rPr>
          <w:rFonts w:ascii="Times New Roman" w:hAnsi="Times New Roman" w:cs="Times New Roman"/>
          <w:noProof/>
          <w:szCs w:val="24"/>
        </w:rPr>
        <w:t>, vol. 8, no. 2, pp. 163–176, 2018, doi: 10.15408/ess.v8i2.5928.</w:t>
      </w:r>
    </w:p>
    <w:p w14:paraId="123187E6"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sidRPr="000952D2">
        <w:rPr>
          <w:rFonts w:ascii="Times New Roman" w:hAnsi="Times New Roman" w:cs="Times New Roman"/>
          <w:noProof/>
          <w:szCs w:val="24"/>
        </w:rPr>
        <w:t>[2]</w:t>
      </w:r>
      <w:r w:rsidRPr="000952D2">
        <w:rPr>
          <w:rFonts w:ascii="Times New Roman" w:hAnsi="Times New Roman" w:cs="Times New Roman"/>
          <w:noProof/>
          <w:szCs w:val="24"/>
        </w:rPr>
        <w:tab/>
        <w:t xml:space="preserve">B. Sitorus and C. N. Sitorus, “Peran Transportasi Dalam Mendukung Kawasan Strategis Pariwisata Nasional Danau Toba,” </w:t>
      </w:r>
      <w:r w:rsidRPr="000952D2">
        <w:rPr>
          <w:rFonts w:ascii="Times New Roman" w:hAnsi="Times New Roman" w:cs="Times New Roman"/>
          <w:i/>
          <w:iCs/>
          <w:noProof/>
          <w:szCs w:val="24"/>
        </w:rPr>
        <w:t>J. Manaj. Transp. Dan Logistik</w:t>
      </w:r>
      <w:r w:rsidRPr="000952D2">
        <w:rPr>
          <w:rFonts w:ascii="Times New Roman" w:hAnsi="Times New Roman" w:cs="Times New Roman"/>
          <w:noProof/>
          <w:szCs w:val="24"/>
        </w:rPr>
        <w:t>, vol. 4, no. 1, pp. 9–24, 2017, doi: 10.25292/j.mtl.v4i1.60.</w:t>
      </w:r>
    </w:p>
    <w:p w14:paraId="113743BF"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sidRPr="000952D2">
        <w:rPr>
          <w:rFonts w:ascii="Times New Roman" w:hAnsi="Times New Roman" w:cs="Times New Roman"/>
          <w:noProof/>
          <w:szCs w:val="24"/>
        </w:rPr>
        <w:t>[3]</w:t>
      </w:r>
      <w:r w:rsidRPr="000952D2">
        <w:rPr>
          <w:rFonts w:ascii="Times New Roman" w:hAnsi="Times New Roman" w:cs="Times New Roman"/>
          <w:noProof/>
          <w:szCs w:val="24"/>
        </w:rPr>
        <w:tab/>
        <w:t xml:space="preserve">Kementerian PUPR, “Profil Kawasan Danau Toba,” </w:t>
      </w:r>
      <w:r w:rsidRPr="000952D2">
        <w:rPr>
          <w:rFonts w:ascii="Times New Roman" w:hAnsi="Times New Roman" w:cs="Times New Roman"/>
          <w:i/>
          <w:iCs/>
          <w:noProof/>
          <w:szCs w:val="24"/>
        </w:rPr>
        <w:t>Inkubasi Kawasan Danau Toba</w:t>
      </w:r>
      <w:r w:rsidRPr="000952D2">
        <w:rPr>
          <w:rFonts w:ascii="Times New Roman" w:hAnsi="Times New Roman" w:cs="Times New Roman"/>
          <w:noProof/>
          <w:szCs w:val="24"/>
        </w:rPr>
        <w:t>, pp. 1–28, 2016.</w:t>
      </w:r>
    </w:p>
    <w:p w14:paraId="102EAAEA"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sidRPr="000952D2">
        <w:rPr>
          <w:rFonts w:ascii="Times New Roman" w:hAnsi="Times New Roman" w:cs="Times New Roman"/>
          <w:noProof/>
          <w:szCs w:val="24"/>
        </w:rPr>
        <w:t>[4]</w:t>
      </w:r>
      <w:r w:rsidRPr="000952D2">
        <w:rPr>
          <w:rFonts w:ascii="Times New Roman" w:hAnsi="Times New Roman" w:cs="Times New Roman"/>
          <w:noProof/>
          <w:szCs w:val="24"/>
        </w:rPr>
        <w:tab/>
        <w:t xml:space="preserve">H. A. Ngazis, F. Teknik, and U. Diponegoro, “Perancangan Kapal Ikan Mini Purse Seine Displacement 11 Ton Tipe Katamaran Menggunakan Bahan Pipa Pvc,” </w:t>
      </w:r>
      <w:r w:rsidRPr="000952D2">
        <w:rPr>
          <w:rFonts w:ascii="Times New Roman" w:hAnsi="Times New Roman" w:cs="Times New Roman"/>
          <w:i/>
          <w:iCs/>
          <w:noProof/>
          <w:szCs w:val="24"/>
        </w:rPr>
        <w:t>J. Tek. Perkapalan</w:t>
      </w:r>
      <w:r w:rsidRPr="000952D2">
        <w:rPr>
          <w:rFonts w:ascii="Times New Roman" w:hAnsi="Times New Roman" w:cs="Times New Roman"/>
          <w:noProof/>
          <w:szCs w:val="24"/>
        </w:rPr>
        <w:t>, vol. 4, no. 1, pp. 219–228, 2016.</w:t>
      </w:r>
    </w:p>
    <w:p w14:paraId="695F9325"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sidRPr="000952D2">
        <w:rPr>
          <w:rFonts w:ascii="Times New Roman" w:hAnsi="Times New Roman" w:cs="Times New Roman"/>
          <w:noProof/>
          <w:szCs w:val="24"/>
        </w:rPr>
        <w:t>[5]</w:t>
      </w:r>
      <w:r w:rsidRPr="000952D2">
        <w:rPr>
          <w:rFonts w:ascii="Times New Roman" w:hAnsi="Times New Roman" w:cs="Times New Roman"/>
          <w:noProof/>
          <w:szCs w:val="24"/>
        </w:rPr>
        <w:tab/>
        <w:t xml:space="preserve">R. A. Nasution, W. Amiruddin, and A. W. B. Santosa, “Analisa Perbandingan Ekonomis Kapal Ikan PVC ‘Baruna Fishtama’ Dengan Kapal Ikan Tradisional (Kayu),” </w:t>
      </w:r>
      <w:r w:rsidRPr="000952D2">
        <w:rPr>
          <w:rFonts w:ascii="Times New Roman" w:hAnsi="Times New Roman" w:cs="Times New Roman"/>
          <w:i/>
          <w:iCs/>
          <w:noProof/>
          <w:szCs w:val="24"/>
        </w:rPr>
        <w:t>J. Tek. Perkapalan</w:t>
      </w:r>
      <w:r w:rsidRPr="000952D2">
        <w:rPr>
          <w:rFonts w:ascii="Times New Roman" w:hAnsi="Times New Roman" w:cs="Times New Roman"/>
          <w:noProof/>
          <w:szCs w:val="24"/>
        </w:rPr>
        <w:t>, vol. 5, no. 1, pp. 282–290, 2017.</w:t>
      </w:r>
    </w:p>
    <w:p w14:paraId="129CDEDE"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sidRPr="000952D2">
        <w:rPr>
          <w:rFonts w:ascii="Times New Roman" w:hAnsi="Times New Roman" w:cs="Times New Roman"/>
          <w:noProof/>
          <w:szCs w:val="24"/>
        </w:rPr>
        <w:t>[6]</w:t>
      </w:r>
      <w:r w:rsidRPr="000952D2">
        <w:rPr>
          <w:rFonts w:ascii="Times New Roman" w:hAnsi="Times New Roman" w:cs="Times New Roman"/>
          <w:noProof/>
          <w:szCs w:val="24"/>
        </w:rPr>
        <w:tab/>
        <w:t xml:space="preserve">R. Hanggara, W. Amiruddin, and Kiryanto, “Analisa Perbandingan Performance Kapal Ikan PVC ‘Baruna Fishtama’ Dengan Kapal Ikan Tradisional (Kayu),” </w:t>
      </w:r>
      <w:r w:rsidRPr="000952D2">
        <w:rPr>
          <w:rFonts w:ascii="Times New Roman" w:hAnsi="Times New Roman" w:cs="Times New Roman"/>
          <w:i/>
          <w:iCs/>
          <w:noProof/>
          <w:szCs w:val="24"/>
        </w:rPr>
        <w:t>J. Tek. Perkapalan</w:t>
      </w:r>
      <w:r w:rsidRPr="000952D2">
        <w:rPr>
          <w:rFonts w:ascii="Times New Roman" w:hAnsi="Times New Roman" w:cs="Times New Roman"/>
          <w:noProof/>
          <w:szCs w:val="24"/>
        </w:rPr>
        <w:t>, vol. 5, no. 1, pp. 237–242, 2017.</w:t>
      </w:r>
    </w:p>
    <w:p w14:paraId="271E97C2"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sidRPr="000952D2">
        <w:rPr>
          <w:rFonts w:ascii="Times New Roman" w:hAnsi="Times New Roman" w:cs="Times New Roman"/>
          <w:noProof/>
          <w:szCs w:val="24"/>
        </w:rPr>
        <w:t>[7]</w:t>
      </w:r>
      <w:r w:rsidRPr="000952D2">
        <w:rPr>
          <w:rFonts w:ascii="Times New Roman" w:hAnsi="Times New Roman" w:cs="Times New Roman"/>
          <w:noProof/>
          <w:szCs w:val="24"/>
        </w:rPr>
        <w:tab/>
        <w:t xml:space="preserve">B. A. Adietya and E. D. Gustiarini, “Studi Perbandingan Performa Kapal Trimaran, Katamaran, dan Monohull Sebagai Kapal Penyeberangan di Kepulauan Karimunjawa,” </w:t>
      </w:r>
      <w:r w:rsidRPr="000952D2">
        <w:rPr>
          <w:rFonts w:ascii="Times New Roman" w:hAnsi="Times New Roman" w:cs="Times New Roman"/>
          <w:i/>
          <w:iCs/>
          <w:noProof/>
          <w:szCs w:val="24"/>
        </w:rPr>
        <w:t>Kapal J. Ilmu Pengetah. dan Teknol. Kelaut.</w:t>
      </w:r>
      <w:r w:rsidRPr="000952D2">
        <w:rPr>
          <w:rFonts w:ascii="Times New Roman" w:hAnsi="Times New Roman" w:cs="Times New Roman"/>
          <w:noProof/>
          <w:szCs w:val="24"/>
        </w:rPr>
        <w:t>, vol. 15, no. 1, pp. 18–23, 2018, doi: 10.14710/kpl.v15i1.18487.</w:t>
      </w:r>
    </w:p>
    <w:p w14:paraId="5BB0AE4A"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sidRPr="000952D2">
        <w:rPr>
          <w:rFonts w:ascii="Times New Roman" w:hAnsi="Times New Roman" w:cs="Times New Roman"/>
          <w:noProof/>
          <w:szCs w:val="24"/>
        </w:rPr>
        <w:t>[8]</w:t>
      </w:r>
      <w:r w:rsidRPr="000952D2">
        <w:rPr>
          <w:rFonts w:ascii="Times New Roman" w:hAnsi="Times New Roman" w:cs="Times New Roman"/>
          <w:noProof/>
          <w:szCs w:val="24"/>
        </w:rPr>
        <w:tab/>
        <w:t xml:space="preserve">H. Saifuddin, “KAJIAN PENGARUH PANAS SINAR MATAHARI TERHADAP PERUBAHAN STRUKTUR MATERIAL uPVC,” </w:t>
      </w:r>
      <w:r w:rsidRPr="000952D2">
        <w:rPr>
          <w:rFonts w:ascii="Times New Roman" w:hAnsi="Times New Roman" w:cs="Times New Roman"/>
          <w:i/>
          <w:iCs/>
          <w:noProof/>
          <w:szCs w:val="24"/>
        </w:rPr>
        <w:t>J. Polimesin</w:t>
      </w:r>
      <w:r w:rsidRPr="000952D2">
        <w:rPr>
          <w:rFonts w:ascii="Times New Roman" w:hAnsi="Times New Roman" w:cs="Times New Roman"/>
          <w:noProof/>
          <w:szCs w:val="24"/>
        </w:rPr>
        <w:t xml:space="preserve">, vol. 14, </w:t>
      </w:r>
      <w:r w:rsidRPr="000952D2">
        <w:rPr>
          <w:rFonts w:ascii="Times New Roman" w:hAnsi="Times New Roman" w:cs="Times New Roman"/>
          <w:noProof/>
          <w:szCs w:val="24"/>
        </w:rPr>
        <w:lastRenderedPageBreak/>
        <w:t>no. 14, 2014.</w:t>
      </w:r>
    </w:p>
    <w:p w14:paraId="241B2B4B"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sidRPr="000952D2">
        <w:rPr>
          <w:rFonts w:ascii="Times New Roman" w:hAnsi="Times New Roman" w:cs="Times New Roman"/>
          <w:noProof/>
          <w:szCs w:val="24"/>
        </w:rPr>
        <w:t>[9]</w:t>
      </w:r>
      <w:r w:rsidRPr="000952D2">
        <w:rPr>
          <w:rFonts w:ascii="Times New Roman" w:hAnsi="Times New Roman" w:cs="Times New Roman"/>
          <w:noProof/>
          <w:szCs w:val="24"/>
        </w:rPr>
        <w:tab/>
        <w:t xml:space="preserve">J. N. De Martins, E. Freire, and H. Hemadipour, “Applications and Market of PVC for Piping Industry,” </w:t>
      </w:r>
      <w:r w:rsidRPr="000952D2">
        <w:rPr>
          <w:rFonts w:ascii="Times New Roman" w:hAnsi="Times New Roman" w:cs="Times New Roman"/>
          <w:i/>
          <w:iCs/>
          <w:noProof/>
          <w:szCs w:val="24"/>
        </w:rPr>
        <w:t>Polimeros</w:t>
      </w:r>
      <w:r w:rsidRPr="000952D2">
        <w:rPr>
          <w:rFonts w:ascii="Times New Roman" w:hAnsi="Times New Roman" w:cs="Times New Roman"/>
          <w:noProof/>
          <w:szCs w:val="24"/>
        </w:rPr>
        <w:t>, vol. 19, no. 1, pp. 58–62, 2009, doi: 10.1590/s0104-14282009000100014.</w:t>
      </w:r>
    </w:p>
    <w:p w14:paraId="4158B0FE"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sidRPr="000952D2">
        <w:rPr>
          <w:rFonts w:ascii="Times New Roman" w:hAnsi="Times New Roman" w:cs="Times New Roman"/>
          <w:noProof/>
          <w:szCs w:val="24"/>
        </w:rPr>
        <w:t>[10]</w:t>
      </w:r>
      <w:r w:rsidRPr="000952D2">
        <w:rPr>
          <w:rFonts w:ascii="Times New Roman" w:hAnsi="Times New Roman" w:cs="Times New Roman"/>
          <w:noProof/>
          <w:szCs w:val="24"/>
        </w:rPr>
        <w:tab/>
        <w:t xml:space="preserve">M. Akhyar, A. F. Zakki, and A. W. B. Santosa, “Perancangan Kapal Katamaran dengan Material Unplastizied Poly Vinyl Chloride (UPVC) untuk Menunjang Pariwisata di Danau Toba,” </w:t>
      </w:r>
      <w:r w:rsidRPr="000952D2">
        <w:rPr>
          <w:rFonts w:ascii="Times New Roman" w:hAnsi="Times New Roman" w:cs="Times New Roman"/>
          <w:i/>
          <w:iCs/>
          <w:noProof/>
          <w:szCs w:val="24"/>
        </w:rPr>
        <w:t>Tek. Perkapalan</w:t>
      </w:r>
      <w:r w:rsidRPr="000952D2">
        <w:rPr>
          <w:rFonts w:ascii="Times New Roman" w:hAnsi="Times New Roman" w:cs="Times New Roman"/>
          <w:noProof/>
          <w:szCs w:val="24"/>
        </w:rPr>
        <w:t>, vol. 9, no. 4, pp. 343–349, 2019.</w:t>
      </w:r>
    </w:p>
    <w:p w14:paraId="028AC476"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sidRPr="000952D2">
        <w:rPr>
          <w:rFonts w:ascii="Times New Roman" w:hAnsi="Times New Roman" w:cs="Times New Roman"/>
          <w:noProof/>
          <w:szCs w:val="24"/>
        </w:rPr>
        <w:t>[11]</w:t>
      </w:r>
      <w:r w:rsidRPr="000952D2">
        <w:rPr>
          <w:rFonts w:ascii="Times New Roman" w:hAnsi="Times New Roman" w:cs="Times New Roman"/>
          <w:noProof/>
          <w:szCs w:val="24"/>
        </w:rPr>
        <w:tab/>
        <w:t xml:space="preserve">BKI, “Rules for Fibreglass Reinforced Plastic Ships,” in </w:t>
      </w:r>
      <w:r w:rsidRPr="000952D2">
        <w:rPr>
          <w:rFonts w:ascii="Times New Roman" w:hAnsi="Times New Roman" w:cs="Times New Roman"/>
          <w:i/>
          <w:iCs/>
          <w:noProof/>
          <w:szCs w:val="24"/>
        </w:rPr>
        <w:t>Rules For Classification And Construction</w:t>
      </w:r>
      <w:r w:rsidRPr="000952D2">
        <w:rPr>
          <w:rFonts w:ascii="Times New Roman" w:hAnsi="Times New Roman" w:cs="Times New Roman"/>
          <w:noProof/>
          <w:szCs w:val="24"/>
        </w:rPr>
        <w:t>, vol. V, 2021, pp. 1–94.</w:t>
      </w:r>
    </w:p>
    <w:p w14:paraId="209FA196"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szCs w:val="24"/>
        </w:rPr>
      </w:pPr>
      <w:r w:rsidRPr="000952D2">
        <w:rPr>
          <w:rFonts w:ascii="Times New Roman" w:hAnsi="Times New Roman" w:cs="Times New Roman"/>
          <w:noProof/>
          <w:szCs w:val="24"/>
        </w:rPr>
        <w:t>[12]</w:t>
      </w:r>
      <w:r w:rsidRPr="000952D2">
        <w:rPr>
          <w:rFonts w:ascii="Times New Roman" w:hAnsi="Times New Roman" w:cs="Times New Roman"/>
          <w:noProof/>
          <w:szCs w:val="24"/>
        </w:rPr>
        <w:tab/>
        <w:t xml:space="preserve">D. De Bakker, G. Brooker, and D. Rogers, </w:t>
      </w:r>
      <w:r w:rsidRPr="000952D2">
        <w:rPr>
          <w:rFonts w:ascii="Times New Roman" w:hAnsi="Times New Roman" w:cs="Times New Roman"/>
          <w:i/>
          <w:iCs/>
          <w:noProof/>
          <w:szCs w:val="24"/>
        </w:rPr>
        <w:t>Simple Hull Planking Techniques For Beginners</w:t>
      </w:r>
      <w:r w:rsidRPr="000952D2">
        <w:rPr>
          <w:rFonts w:ascii="Times New Roman" w:hAnsi="Times New Roman" w:cs="Times New Roman"/>
          <w:noProof/>
          <w:szCs w:val="24"/>
        </w:rPr>
        <w:t>. 2006.</w:t>
      </w:r>
    </w:p>
    <w:p w14:paraId="2706AC3F" w14:textId="77777777" w:rsidR="000952D2" w:rsidRPr="000952D2" w:rsidRDefault="000952D2" w:rsidP="000952D2">
      <w:pPr>
        <w:widowControl w:val="0"/>
        <w:autoSpaceDE w:val="0"/>
        <w:autoSpaceDN w:val="0"/>
        <w:adjustRightInd w:val="0"/>
        <w:spacing w:after="0" w:line="240" w:lineRule="auto"/>
        <w:ind w:left="640" w:hanging="640"/>
        <w:rPr>
          <w:rFonts w:ascii="Times New Roman" w:hAnsi="Times New Roman" w:cs="Times New Roman"/>
          <w:noProof/>
        </w:rPr>
      </w:pPr>
      <w:r w:rsidRPr="000952D2">
        <w:rPr>
          <w:rFonts w:ascii="Times New Roman" w:hAnsi="Times New Roman" w:cs="Times New Roman"/>
          <w:noProof/>
          <w:szCs w:val="24"/>
        </w:rPr>
        <w:t>[13]</w:t>
      </w:r>
      <w:r w:rsidRPr="000952D2">
        <w:rPr>
          <w:rFonts w:ascii="Times New Roman" w:hAnsi="Times New Roman" w:cs="Times New Roman"/>
          <w:noProof/>
          <w:szCs w:val="24"/>
        </w:rPr>
        <w:tab/>
        <w:t xml:space="preserve">J. M. G. Siagian, A. F. Zakki, and M. Iqbal, “Kajian Kekuatan Struktur dan Buckling pada Livestock Carrier Catamaran 1500 DWT dengan Metode Elemen Hingga,” </w:t>
      </w:r>
      <w:r w:rsidRPr="000952D2">
        <w:rPr>
          <w:rFonts w:ascii="Times New Roman" w:hAnsi="Times New Roman" w:cs="Times New Roman"/>
          <w:i/>
          <w:iCs/>
          <w:noProof/>
          <w:szCs w:val="24"/>
        </w:rPr>
        <w:t>Tek. Perkapalan</w:t>
      </w:r>
      <w:r w:rsidRPr="000952D2">
        <w:rPr>
          <w:rFonts w:ascii="Times New Roman" w:hAnsi="Times New Roman" w:cs="Times New Roman"/>
          <w:noProof/>
          <w:szCs w:val="24"/>
        </w:rPr>
        <w:t>, vol. 8, no. 3, pp. 360–367, 2020.</w:t>
      </w:r>
    </w:p>
    <w:p w14:paraId="0085A527" w14:textId="744BDE0E" w:rsidR="00F5577B" w:rsidRDefault="00A15996" w:rsidP="00706286">
      <w:pPr>
        <w:autoSpaceDE w:val="0"/>
        <w:autoSpaceDN w:val="0"/>
        <w:adjustRightInd w:val="0"/>
        <w:spacing w:after="0" w:line="240" w:lineRule="auto"/>
        <w:jc w:val="both"/>
        <w:rPr>
          <w:rFonts w:ascii="Times New Roman" w:eastAsia="Calibri" w:hAnsi="Times New Roman" w:cs="Times New Roman"/>
          <w:bCs/>
          <w:lang w:val="en-US"/>
        </w:rPr>
      </w:pPr>
      <w:r>
        <w:rPr>
          <w:rFonts w:ascii="Times New Roman" w:eastAsia="Calibri" w:hAnsi="Times New Roman" w:cs="Times New Roman"/>
          <w:bCs/>
          <w:lang w:val="en-US"/>
        </w:rPr>
        <w:fldChar w:fldCharType="end"/>
      </w:r>
    </w:p>
    <w:p w14:paraId="221D7F32" w14:textId="0D0CA13F" w:rsidR="00B53B02" w:rsidRDefault="00B53B02"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sectPr w:rsidR="00B53B02"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0A2B8" w14:textId="77777777" w:rsidR="00224E82" w:rsidRDefault="00224E82" w:rsidP="00BD3DF2">
      <w:pPr>
        <w:spacing w:after="0" w:line="240" w:lineRule="auto"/>
      </w:pPr>
      <w:r>
        <w:separator/>
      </w:r>
    </w:p>
  </w:endnote>
  <w:endnote w:type="continuationSeparator" w:id="0">
    <w:p w14:paraId="46136EF5" w14:textId="77777777" w:rsidR="00224E82" w:rsidRDefault="00224E82"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52CC" w14:textId="25A8A10C" w:rsidR="00BC2F62" w:rsidRPr="00BC03DE" w:rsidRDefault="00C14847" w:rsidP="00BC2F62">
    <w:pPr>
      <w:pStyle w:val="Footer"/>
      <w:tabs>
        <w:tab w:val="clear" w:pos="9026"/>
        <w:tab w:val="right" w:pos="9639"/>
      </w:tabs>
      <w:jc w:val="both"/>
      <w:rPr>
        <w:rFonts w:ascii="Times New Roman" w:hAnsi="Times New Roman" w:cs="Times New Roman"/>
        <w:sz w:val="24"/>
        <w:szCs w:val="24"/>
      </w:rPr>
    </w:pPr>
    <w:r>
      <w:rPr>
        <w:rFonts w:ascii="Times New Roman" w:hAnsi="Times New Roman" w:cs="Times New Roman"/>
        <w:b/>
        <w:bCs/>
        <w:iCs/>
        <w:sz w:val="24"/>
        <w:szCs w:val="24"/>
      </w:rPr>
      <w:t>Jurnal Teknik Perkapalan</w:t>
    </w:r>
    <w:r w:rsidR="00DC624E" w:rsidRPr="00BC03DE">
      <w:rPr>
        <w:rFonts w:ascii="Times New Roman" w:hAnsi="Times New Roman" w:cs="Times New Roman"/>
        <w:b/>
        <w:bCs/>
        <w:iCs/>
        <w:sz w:val="24"/>
        <w:szCs w:val="24"/>
      </w:rPr>
      <w:t xml:space="preserve">, Vol. </w:t>
    </w:r>
    <w:r w:rsidR="006D70D7">
      <w:rPr>
        <w:rFonts w:ascii="Times New Roman" w:hAnsi="Times New Roman" w:cs="Times New Roman"/>
        <w:b/>
        <w:bCs/>
        <w:iCs/>
        <w:sz w:val="24"/>
        <w:szCs w:val="24"/>
        <w:lang w:val="en-US"/>
      </w:rPr>
      <w:t>10</w:t>
    </w:r>
    <w:r w:rsidR="00DC624E" w:rsidRPr="00BC03DE">
      <w:rPr>
        <w:rFonts w:ascii="Times New Roman" w:hAnsi="Times New Roman" w:cs="Times New Roman"/>
        <w:b/>
        <w:bCs/>
        <w:iCs/>
        <w:sz w:val="24"/>
        <w:szCs w:val="24"/>
      </w:rPr>
      <w:t>, No.</w:t>
    </w:r>
    <w:r w:rsidR="00260B8B">
      <w:rPr>
        <w:rFonts w:ascii="Times New Roman" w:hAnsi="Times New Roman" w:cs="Times New Roman"/>
        <w:b/>
        <w:bCs/>
        <w:iCs/>
        <w:sz w:val="24"/>
        <w:szCs w:val="24"/>
      </w:rPr>
      <w:t xml:space="preserve"> </w:t>
    </w:r>
    <w:r w:rsidR="006D70D7">
      <w:rPr>
        <w:rFonts w:ascii="Times New Roman" w:hAnsi="Times New Roman" w:cs="Times New Roman"/>
        <w:b/>
        <w:bCs/>
        <w:iCs/>
        <w:sz w:val="24"/>
        <w:szCs w:val="24"/>
        <w:lang w:val="en-US"/>
      </w:rPr>
      <w:t>2</w:t>
    </w:r>
    <w:r w:rsidR="00DC624E" w:rsidRPr="00BC03DE">
      <w:rPr>
        <w:rFonts w:ascii="Times New Roman" w:hAnsi="Times New Roman" w:cs="Times New Roman"/>
        <w:b/>
        <w:bCs/>
        <w:iCs/>
        <w:sz w:val="24"/>
        <w:szCs w:val="24"/>
        <w:lang w:val="en-US"/>
      </w:rPr>
      <w:t xml:space="preserve"> </w:t>
    </w:r>
    <w:r>
      <w:rPr>
        <w:rFonts w:ascii="Times New Roman" w:hAnsi="Times New Roman" w:cs="Times New Roman"/>
        <w:b/>
        <w:bCs/>
        <w:iCs/>
        <w:sz w:val="24"/>
        <w:szCs w:val="24"/>
      </w:rPr>
      <w:t>Januari</w:t>
    </w:r>
    <w:r w:rsidR="00DC624E" w:rsidRPr="00BC03DE">
      <w:rPr>
        <w:rFonts w:ascii="Times New Roman" w:hAnsi="Times New Roman" w:cs="Times New Roman"/>
        <w:b/>
        <w:bCs/>
        <w:iCs/>
        <w:sz w:val="24"/>
        <w:szCs w:val="24"/>
      </w:rPr>
      <w:t xml:space="preserve"> 20</w:t>
    </w:r>
    <w:r w:rsidR="006D70D7">
      <w:rPr>
        <w:rFonts w:ascii="Times New Roman" w:hAnsi="Times New Roman" w:cs="Times New Roman"/>
        <w:b/>
        <w:bCs/>
        <w:iCs/>
        <w:sz w:val="24"/>
        <w:szCs w:val="24"/>
        <w:lang w:val="en-US"/>
      </w:rPr>
      <w:t>22</w:t>
    </w:r>
    <w:sdt>
      <w:sdtPr>
        <w:rPr>
          <w:rFonts w:ascii="Times New Roman" w:hAnsi="Times New Roman" w:cs="Times New Roman"/>
          <w:sz w:val="24"/>
          <w:szCs w:val="24"/>
        </w:rPr>
        <w:id w:val="-1645724791"/>
        <w:docPartObj>
          <w:docPartGallery w:val="Page Numbers (Bottom of Page)"/>
          <w:docPartUnique/>
        </w:docPartObj>
      </w:sdtPr>
      <w:sdtEndPr/>
      <w:sdtContent>
        <w:r w:rsidR="00DC624E" w:rsidRPr="00BC03DE">
          <w:rPr>
            <w:rFonts w:ascii="Times New Roman" w:hAnsi="Times New Roman" w:cs="Times New Roman"/>
            <w:sz w:val="24"/>
            <w:szCs w:val="24"/>
          </w:rPr>
          <w:tab/>
        </w:r>
        <w:r w:rsidR="00DC624E" w:rsidRPr="00BC03DE">
          <w:rPr>
            <w:rFonts w:ascii="Times New Roman" w:hAnsi="Times New Roman" w:cs="Times New Roman"/>
            <w:sz w:val="24"/>
            <w:szCs w:val="24"/>
          </w:rPr>
          <w:fldChar w:fldCharType="begin"/>
        </w:r>
        <w:r w:rsidR="00DC624E" w:rsidRPr="00BC2F62">
          <w:rPr>
            <w:rFonts w:ascii="Times New Roman" w:hAnsi="Times New Roman" w:cs="Times New Roman"/>
            <w:sz w:val="24"/>
            <w:szCs w:val="24"/>
          </w:rPr>
          <w:instrText xml:space="preserve"> PAGE   \* MERGEFORMAT </w:instrText>
        </w:r>
        <w:r w:rsidR="00DC624E" w:rsidRPr="00BC03DE">
          <w:rPr>
            <w:rFonts w:ascii="Times New Roman" w:hAnsi="Times New Roman" w:cs="Times New Roman"/>
            <w:sz w:val="24"/>
            <w:szCs w:val="24"/>
          </w:rPr>
          <w:fldChar w:fldCharType="separate"/>
        </w:r>
        <w:r w:rsidR="000C21D8">
          <w:rPr>
            <w:rFonts w:ascii="Times New Roman" w:hAnsi="Times New Roman" w:cs="Times New Roman"/>
            <w:noProof/>
            <w:sz w:val="24"/>
            <w:szCs w:val="24"/>
          </w:rPr>
          <w:t>1</w:t>
        </w:r>
        <w:r w:rsidR="00DC624E"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3FB27" w14:textId="77777777" w:rsidR="00224E82" w:rsidRDefault="00224E82" w:rsidP="00BD3DF2">
      <w:pPr>
        <w:spacing w:after="0" w:line="240" w:lineRule="auto"/>
      </w:pPr>
      <w:r>
        <w:separator/>
      </w:r>
    </w:p>
  </w:footnote>
  <w:footnote w:type="continuationSeparator" w:id="0">
    <w:p w14:paraId="26C9CBB6" w14:textId="77777777" w:rsidR="00224E82" w:rsidRDefault="00224E82" w:rsidP="00BD3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3.65pt;height:40.2pt;flip:y;visibility:visible;mso-wrap-style:square" o:bullet="t">
        <v:imagedata r:id="rId1"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15:restartNumberingAfterBreak="0">
    <w:nsid w:val="056B149F"/>
    <w:multiLevelType w:val="hybridMultilevel"/>
    <w:tmpl w:val="ABB02B7C"/>
    <w:lvl w:ilvl="0" w:tplc="321A87D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D595C"/>
    <w:multiLevelType w:val="hybridMultilevel"/>
    <w:tmpl w:val="1AFA5E9C"/>
    <w:lvl w:ilvl="0" w:tplc="D84A500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D8364E2"/>
    <w:multiLevelType w:val="multilevel"/>
    <w:tmpl w:val="DE2CD1BA"/>
    <w:lvl w:ilvl="0">
      <w:start w:val="1"/>
      <w:numFmt w:val="decimal"/>
      <w:suff w:val="space"/>
      <w:lvlText w:val="[%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15:restartNumberingAfterBreak="0">
    <w:nsid w:val="25B955F7"/>
    <w:multiLevelType w:val="hybridMultilevel"/>
    <w:tmpl w:val="7160DEFA"/>
    <w:lvl w:ilvl="0" w:tplc="1518811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36AB03EF"/>
    <w:multiLevelType w:val="hybridMultilevel"/>
    <w:tmpl w:val="4AF06AEE"/>
    <w:lvl w:ilvl="0" w:tplc="023ABDB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3AB03907"/>
    <w:multiLevelType w:val="hybridMultilevel"/>
    <w:tmpl w:val="E1CA8B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CCC1D64"/>
    <w:multiLevelType w:val="hybridMultilevel"/>
    <w:tmpl w:val="6A76C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3752DE"/>
    <w:multiLevelType w:val="hybridMultilevel"/>
    <w:tmpl w:val="E6003382"/>
    <w:lvl w:ilvl="0" w:tplc="386AB1D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AD8118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15C018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60963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6" w15:restartNumberingAfterBreak="0">
    <w:nsid w:val="720E6318"/>
    <w:multiLevelType w:val="hybridMultilevel"/>
    <w:tmpl w:val="CAA84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CD680A"/>
    <w:multiLevelType w:val="hybridMultilevel"/>
    <w:tmpl w:val="87AC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0"/>
  </w:num>
  <w:num w:numId="4">
    <w:abstractNumId w:val="1"/>
  </w:num>
  <w:num w:numId="5">
    <w:abstractNumId w:val="2"/>
  </w:num>
  <w:num w:numId="6">
    <w:abstractNumId w:val="17"/>
  </w:num>
  <w:num w:numId="7">
    <w:abstractNumId w:val="3"/>
  </w:num>
  <w:num w:numId="8">
    <w:abstractNumId w:val="5"/>
  </w:num>
  <w:num w:numId="9">
    <w:abstractNumId w:val="9"/>
  </w:num>
  <w:num w:numId="10">
    <w:abstractNumId w:val="13"/>
  </w:num>
  <w:num w:numId="11">
    <w:abstractNumId w:val="12"/>
  </w:num>
  <w:num w:numId="12">
    <w:abstractNumId w:val="16"/>
  </w:num>
  <w:num w:numId="13">
    <w:abstractNumId w:val="14"/>
  </w:num>
  <w:num w:numId="14">
    <w:abstractNumId w:val="8"/>
  </w:num>
  <w:num w:numId="15">
    <w:abstractNumId w:val="4"/>
  </w:num>
  <w:num w:numId="16">
    <w:abstractNumId w:val="7"/>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A0D"/>
    <w:rsid w:val="00001574"/>
    <w:rsid w:val="000068E0"/>
    <w:rsid w:val="00013331"/>
    <w:rsid w:val="00013990"/>
    <w:rsid w:val="000160AD"/>
    <w:rsid w:val="000210B4"/>
    <w:rsid w:val="00022F05"/>
    <w:rsid w:val="00025790"/>
    <w:rsid w:val="00026852"/>
    <w:rsid w:val="0002757E"/>
    <w:rsid w:val="00027C48"/>
    <w:rsid w:val="000362E5"/>
    <w:rsid w:val="0004238E"/>
    <w:rsid w:val="000435FD"/>
    <w:rsid w:val="00054D35"/>
    <w:rsid w:val="000564F9"/>
    <w:rsid w:val="00057DDE"/>
    <w:rsid w:val="00062B64"/>
    <w:rsid w:val="00065B86"/>
    <w:rsid w:val="00065BF3"/>
    <w:rsid w:val="0006621E"/>
    <w:rsid w:val="00071394"/>
    <w:rsid w:val="00072A0B"/>
    <w:rsid w:val="000767AC"/>
    <w:rsid w:val="0008194F"/>
    <w:rsid w:val="00082B02"/>
    <w:rsid w:val="00090CE3"/>
    <w:rsid w:val="0009465F"/>
    <w:rsid w:val="00094932"/>
    <w:rsid w:val="000952D2"/>
    <w:rsid w:val="000973D1"/>
    <w:rsid w:val="000A1252"/>
    <w:rsid w:val="000B2834"/>
    <w:rsid w:val="000B7B01"/>
    <w:rsid w:val="000C21D8"/>
    <w:rsid w:val="000C30FB"/>
    <w:rsid w:val="000C31DF"/>
    <w:rsid w:val="000C5A7E"/>
    <w:rsid w:val="000C6E91"/>
    <w:rsid w:val="000D0AC6"/>
    <w:rsid w:val="000D4DEE"/>
    <w:rsid w:val="000E6927"/>
    <w:rsid w:val="000F0A95"/>
    <w:rsid w:val="001025DE"/>
    <w:rsid w:val="001031F2"/>
    <w:rsid w:val="00105A6E"/>
    <w:rsid w:val="00106B6E"/>
    <w:rsid w:val="00111B99"/>
    <w:rsid w:val="00112F4D"/>
    <w:rsid w:val="00114B82"/>
    <w:rsid w:val="00121447"/>
    <w:rsid w:val="001221B0"/>
    <w:rsid w:val="0014123F"/>
    <w:rsid w:val="00144B4D"/>
    <w:rsid w:val="0015650B"/>
    <w:rsid w:val="001631D1"/>
    <w:rsid w:val="00166D83"/>
    <w:rsid w:val="001671BC"/>
    <w:rsid w:val="00167ABC"/>
    <w:rsid w:val="001807B9"/>
    <w:rsid w:val="00181175"/>
    <w:rsid w:val="001857A0"/>
    <w:rsid w:val="00187870"/>
    <w:rsid w:val="001A00C2"/>
    <w:rsid w:val="001A3B15"/>
    <w:rsid w:val="001A6173"/>
    <w:rsid w:val="001A78CF"/>
    <w:rsid w:val="001A7A21"/>
    <w:rsid w:val="001B1527"/>
    <w:rsid w:val="001B28B7"/>
    <w:rsid w:val="001B4C79"/>
    <w:rsid w:val="001B51C2"/>
    <w:rsid w:val="001C41B3"/>
    <w:rsid w:val="001D3D48"/>
    <w:rsid w:val="001F0A95"/>
    <w:rsid w:val="001F2277"/>
    <w:rsid w:val="001F6176"/>
    <w:rsid w:val="00204030"/>
    <w:rsid w:val="00211272"/>
    <w:rsid w:val="002126EA"/>
    <w:rsid w:val="00217F96"/>
    <w:rsid w:val="00224E82"/>
    <w:rsid w:val="0023056D"/>
    <w:rsid w:val="00231CEA"/>
    <w:rsid w:val="00232B3B"/>
    <w:rsid w:val="0023691F"/>
    <w:rsid w:val="00237D85"/>
    <w:rsid w:val="0024363E"/>
    <w:rsid w:val="002458D7"/>
    <w:rsid w:val="00247F0A"/>
    <w:rsid w:val="0025468B"/>
    <w:rsid w:val="00260B8B"/>
    <w:rsid w:val="0026188E"/>
    <w:rsid w:val="00263DD8"/>
    <w:rsid w:val="00264A93"/>
    <w:rsid w:val="00275DB3"/>
    <w:rsid w:val="00280FA7"/>
    <w:rsid w:val="002840F2"/>
    <w:rsid w:val="00295877"/>
    <w:rsid w:val="00296E92"/>
    <w:rsid w:val="002970E3"/>
    <w:rsid w:val="002A04A6"/>
    <w:rsid w:val="002A1468"/>
    <w:rsid w:val="002A4305"/>
    <w:rsid w:val="002A73E1"/>
    <w:rsid w:val="002B31E0"/>
    <w:rsid w:val="002C58CC"/>
    <w:rsid w:val="002D5658"/>
    <w:rsid w:val="002F11B1"/>
    <w:rsid w:val="00314187"/>
    <w:rsid w:val="0033301E"/>
    <w:rsid w:val="0033714C"/>
    <w:rsid w:val="00337E4A"/>
    <w:rsid w:val="00363403"/>
    <w:rsid w:val="00381098"/>
    <w:rsid w:val="00396A32"/>
    <w:rsid w:val="003A3B0B"/>
    <w:rsid w:val="003A41D0"/>
    <w:rsid w:val="003A5442"/>
    <w:rsid w:val="003C1F2A"/>
    <w:rsid w:val="003C20EC"/>
    <w:rsid w:val="003C30D8"/>
    <w:rsid w:val="003C5E0E"/>
    <w:rsid w:val="003D1666"/>
    <w:rsid w:val="003D60E3"/>
    <w:rsid w:val="003E7B25"/>
    <w:rsid w:val="003F125D"/>
    <w:rsid w:val="003F499E"/>
    <w:rsid w:val="00402596"/>
    <w:rsid w:val="00403357"/>
    <w:rsid w:val="00416B12"/>
    <w:rsid w:val="0042090F"/>
    <w:rsid w:val="00441E49"/>
    <w:rsid w:val="00443808"/>
    <w:rsid w:val="0045033D"/>
    <w:rsid w:val="004511E0"/>
    <w:rsid w:val="0045526D"/>
    <w:rsid w:val="004558F1"/>
    <w:rsid w:val="00456B6B"/>
    <w:rsid w:val="00456C3E"/>
    <w:rsid w:val="00461241"/>
    <w:rsid w:val="004663AC"/>
    <w:rsid w:val="00466C23"/>
    <w:rsid w:val="00470564"/>
    <w:rsid w:val="004714EA"/>
    <w:rsid w:val="00472FE4"/>
    <w:rsid w:val="00473FBF"/>
    <w:rsid w:val="0047597C"/>
    <w:rsid w:val="00475CAD"/>
    <w:rsid w:val="004761E2"/>
    <w:rsid w:val="00485D9A"/>
    <w:rsid w:val="00490A41"/>
    <w:rsid w:val="004A220E"/>
    <w:rsid w:val="004A318B"/>
    <w:rsid w:val="004A6A90"/>
    <w:rsid w:val="004A7BA8"/>
    <w:rsid w:val="004A7DEA"/>
    <w:rsid w:val="004B27FD"/>
    <w:rsid w:val="004B2F9C"/>
    <w:rsid w:val="004C116D"/>
    <w:rsid w:val="004D666F"/>
    <w:rsid w:val="004F1EE5"/>
    <w:rsid w:val="004F443A"/>
    <w:rsid w:val="004F7229"/>
    <w:rsid w:val="00507EB2"/>
    <w:rsid w:val="00512369"/>
    <w:rsid w:val="005218E4"/>
    <w:rsid w:val="00527D29"/>
    <w:rsid w:val="00530AEF"/>
    <w:rsid w:val="00531A04"/>
    <w:rsid w:val="00531BB3"/>
    <w:rsid w:val="005338B9"/>
    <w:rsid w:val="00534FB3"/>
    <w:rsid w:val="00550673"/>
    <w:rsid w:val="00550EA6"/>
    <w:rsid w:val="0055774D"/>
    <w:rsid w:val="00566901"/>
    <w:rsid w:val="0057188F"/>
    <w:rsid w:val="00572F82"/>
    <w:rsid w:val="005831E4"/>
    <w:rsid w:val="00583700"/>
    <w:rsid w:val="005A470E"/>
    <w:rsid w:val="005A59E3"/>
    <w:rsid w:val="005B0A0D"/>
    <w:rsid w:val="005B5883"/>
    <w:rsid w:val="005B5ED5"/>
    <w:rsid w:val="005B69E0"/>
    <w:rsid w:val="005B6D02"/>
    <w:rsid w:val="005D125C"/>
    <w:rsid w:val="005D4707"/>
    <w:rsid w:val="005D6635"/>
    <w:rsid w:val="005E4A14"/>
    <w:rsid w:val="005E7198"/>
    <w:rsid w:val="005F1219"/>
    <w:rsid w:val="005F3A06"/>
    <w:rsid w:val="00600586"/>
    <w:rsid w:val="006056BE"/>
    <w:rsid w:val="0061367B"/>
    <w:rsid w:val="006171B3"/>
    <w:rsid w:val="00617C9B"/>
    <w:rsid w:val="0062093F"/>
    <w:rsid w:val="00635CBD"/>
    <w:rsid w:val="00646CAF"/>
    <w:rsid w:val="0065621A"/>
    <w:rsid w:val="006709DA"/>
    <w:rsid w:val="0069416D"/>
    <w:rsid w:val="006946BF"/>
    <w:rsid w:val="006A261D"/>
    <w:rsid w:val="006A33A6"/>
    <w:rsid w:val="006A73B6"/>
    <w:rsid w:val="006B05F4"/>
    <w:rsid w:val="006B0E01"/>
    <w:rsid w:val="006B0E27"/>
    <w:rsid w:val="006B629D"/>
    <w:rsid w:val="006D6D19"/>
    <w:rsid w:val="006D6DA9"/>
    <w:rsid w:val="006D70D7"/>
    <w:rsid w:val="006E3BB4"/>
    <w:rsid w:val="006E3D96"/>
    <w:rsid w:val="006E78DE"/>
    <w:rsid w:val="006F17A2"/>
    <w:rsid w:val="00705699"/>
    <w:rsid w:val="00706286"/>
    <w:rsid w:val="00711A4D"/>
    <w:rsid w:val="00712E82"/>
    <w:rsid w:val="00714525"/>
    <w:rsid w:val="00724ED7"/>
    <w:rsid w:val="00731E10"/>
    <w:rsid w:val="00734DF0"/>
    <w:rsid w:val="00736793"/>
    <w:rsid w:val="00757245"/>
    <w:rsid w:val="00760A3E"/>
    <w:rsid w:val="00762A79"/>
    <w:rsid w:val="00762E81"/>
    <w:rsid w:val="00770C4C"/>
    <w:rsid w:val="00772723"/>
    <w:rsid w:val="00780A0E"/>
    <w:rsid w:val="00783ED1"/>
    <w:rsid w:val="00790192"/>
    <w:rsid w:val="007912A2"/>
    <w:rsid w:val="007A78F7"/>
    <w:rsid w:val="007B16EC"/>
    <w:rsid w:val="007B46BC"/>
    <w:rsid w:val="007C2346"/>
    <w:rsid w:val="007C24EF"/>
    <w:rsid w:val="007C3E3D"/>
    <w:rsid w:val="007D7C95"/>
    <w:rsid w:val="007E29B1"/>
    <w:rsid w:val="007F0EE3"/>
    <w:rsid w:val="0080530A"/>
    <w:rsid w:val="00805FE8"/>
    <w:rsid w:val="00815747"/>
    <w:rsid w:val="00817BCB"/>
    <w:rsid w:val="008267F9"/>
    <w:rsid w:val="008318D9"/>
    <w:rsid w:val="00832EAA"/>
    <w:rsid w:val="00833974"/>
    <w:rsid w:val="008425C1"/>
    <w:rsid w:val="00843151"/>
    <w:rsid w:val="00844B6B"/>
    <w:rsid w:val="00867FD6"/>
    <w:rsid w:val="00873C3F"/>
    <w:rsid w:val="0089547B"/>
    <w:rsid w:val="008957F8"/>
    <w:rsid w:val="008A106B"/>
    <w:rsid w:val="008A3CD3"/>
    <w:rsid w:val="008A7C3D"/>
    <w:rsid w:val="008B11D9"/>
    <w:rsid w:val="008B19CC"/>
    <w:rsid w:val="008B3067"/>
    <w:rsid w:val="008B36B2"/>
    <w:rsid w:val="008B5E8C"/>
    <w:rsid w:val="008C3980"/>
    <w:rsid w:val="008C4ECC"/>
    <w:rsid w:val="008C5708"/>
    <w:rsid w:val="008C72CD"/>
    <w:rsid w:val="008D0AEE"/>
    <w:rsid w:val="008E05ED"/>
    <w:rsid w:val="008E0821"/>
    <w:rsid w:val="008E0D17"/>
    <w:rsid w:val="008E3AAF"/>
    <w:rsid w:val="008E5288"/>
    <w:rsid w:val="008F2D2C"/>
    <w:rsid w:val="008F3115"/>
    <w:rsid w:val="008F3ED8"/>
    <w:rsid w:val="0090108F"/>
    <w:rsid w:val="00904AB6"/>
    <w:rsid w:val="009075C6"/>
    <w:rsid w:val="009079AB"/>
    <w:rsid w:val="009265C1"/>
    <w:rsid w:val="00930B95"/>
    <w:rsid w:val="00935D5D"/>
    <w:rsid w:val="00936124"/>
    <w:rsid w:val="009378B9"/>
    <w:rsid w:val="009420A7"/>
    <w:rsid w:val="00942589"/>
    <w:rsid w:val="00947422"/>
    <w:rsid w:val="00947FAB"/>
    <w:rsid w:val="009502BB"/>
    <w:rsid w:val="0095171E"/>
    <w:rsid w:val="00953F76"/>
    <w:rsid w:val="00954599"/>
    <w:rsid w:val="009632F5"/>
    <w:rsid w:val="009657B5"/>
    <w:rsid w:val="009718EA"/>
    <w:rsid w:val="00974107"/>
    <w:rsid w:val="00982272"/>
    <w:rsid w:val="00983018"/>
    <w:rsid w:val="0098476B"/>
    <w:rsid w:val="009879EE"/>
    <w:rsid w:val="009A679D"/>
    <w:rsid w:val="009B1F3D"/>
    <w:rsid w:val="009B6304"/>
    <w:rsid w:val="009B7831"/>
    <w:rsid w:val="009C0371"/>
    <w:rsid w:val="009C13E5"/>
    <w:rsid w:val="009C1D33"/>
    <w:rsid w:val="009C3E7A"/>
    <w:rsid w:val="009C4BE4"/>
    <w:rsid w:val="009D4ECA"/>
    <w:rsid w:val="009D6FB2"/>
    <w:rsid w:val="009F1E1F"/>
    <w:rsid w:val="009F6B6C"/>
    <w:rsid w:val="00A02C4B"/>
    <w:rsid w:val="00A03D71"/>
    <w:rsid w:val="00A14AE3"/>
    <w:rsid w:val="00A15996"/>
    <w:rsid w:val="00A214E1"/>
    <w:rsid w:val="00A31F4D"/>
    <w:rsid w:val="00A32187"/>
    <w:rsid w:val="00A321F1"/>
    <w:rsid w:val="00A37C6F"/>
    <w:rsid w:val="00A44271"/>
    <w:rsid w:val="00A56A8C"/>
    <w:rsid w:val="00A618F9"/>
    <w:rsid w:val="00A66CA2"/>
    <w:rsid w:val="00A7430C"/>
    <w:rsid w:val="00A81420"/>
    <w:rsid w:val="00A82897"/>
    <w:rsid w:val="00A865BC"/>
    <w:rsid w:val="00A90D23"/>
    <w:rsid w:val="00A91CDC"/>
    <w:rsid w:val="00AA4294"/>
    <w:rsid w:val="00AA5216"/>
    <w:rsid w:val="00AC29FF"/>
    <w:rsid w:val="00AC532E"/>
    <w:rsid w:val="00AD0666"/>
    <w:rsid w:val="00AE2D8C"/>
    <w:rsid w:val="00AE3D32"/>
    <w:rsid w:val="00AE3FE0"/>
    <w:rsid w:val="00AF133D"/>
    <w:rsid w:val="00AF5ED5"/>
    <w:rsid w:val="00AF623A"/>
    <w:rsid w:val="00B03EFF"/>
    <w:rsid w:val="00B0553E"/>
    <w:rsid w:val="00B05672"/>
    <w:rsid w:val="00B105DD"/>
    <w:rsid w:val="00B10C9B"/>
    <w:rsid w:val="00B11157"/>
    <w:rsid w:val="00B138E3"/>
    <w:rsid w:val="00B249C9"/>
    <w:rsid w:val="00B27210"/>
    <w:rsid w:val="00B3034B"/>
    <w:rsid w:val="00B329CF"/>
    <w:rsid w:val="00B34BA6"/>
    <w:rsid w:val="00B4587B"/>
    <w:rsid w:val="00B45E3E"/>
    <w:rsid w:val="00B5153F"/>
    <w:rsid w:val="00B53B02"/>
    <w:rsid w:val="00B55328"/>
    <w:rsid w:val="00B57E80"/>
    <w:rsid w:val="00B67FFB"/>
    <w:rsid w:val="00B71E3A"/>
    <w:rsid w:val="00B750E0"/>
    <w:rsid w:val="00B764E6"/>
    <w:rsid w:val="00B767D5"/>
    <w:rsid w:val="00B81A52"/>
    <w:rsid w:val="00B82240"/>
    <w:rsid w:val="00B82EDD"/>
    <w:rsid w:val="00B91DE8"/>
    <w:rsid w:val="00BA1FD2"/>
    <w:rsid w:val="00BA64CD"/>
    <w:rsid w:val="00BB07B2"/>
    <w:rsid w:val="00BB3F69"/>
    <w:rsid w:val="00BC2F62"/>
    <w:rsid w:val="00BC3764"/>
    <w:rsid w:val="00BC4F4E"/>
    <w:rsid w:val="00BD3DF2"/>
    <w:rsid w:val="00BD512F"/>
    <w:rsid w:val="00BD5618"/>
    <w:rsid w:val="00BE03E2"/>
    <w:rsid w:val="00BE1194"/>
    <w:rsid w:val="00BE4A5F"/>
    <w:rsid w:val="00BF037A"/>
    <w:rsid w:val="00C00E12"/>
    <w:rsid w:val="00C050E6"/>
    <w:rsid w:val="00C057CF"/>
    <w:rsid w:val="00C05853"/>
    <w:rsid w:val="00C12717"/>
    <w:rsid w:val="00C12ADB"/>
    <w:rsid w:val="00C14847"/>
    <w:rsid w:val="00C23B5D"/>
    <w:rsid w:val="00C31ED1"/>
    <w:rsid w:val="00C35A97"/>
    <w:rsid w:val="00C56EBB"/>
    <w:rsid w:val="00C60BA2"/>
    <w:rsid w:val="00C63ADD"/>
    <w:rsid w:val="00C7149F"/>
    <w:rsid w:val="00C74707"/>
    <w:rsid w:val="00C755CF"/>
    <w:rsid w:val="00C94422"/>
    <w:rsid w:val="00C958E2"/>
    <w:rsid w:val="00C97620"/>
    <w:rsid w:val="00CA210A"/>
    <w:rsid w:val="00CA2C7E"/>
    <w:rsid w:val="00CB1532"/>
    <w:rsid w:val="00CB5385"/>
    <w:rsid w:val="00CC0689"/>
    <w:rsid w:val="00CC286B"/>
    <w:rsid w:val="00CC7E46"/>
    <w:rsid w:val="00CD310F"/>
    <w:rsid w:val="00CD3DEE"/>
    <w:rsid w:val="00CE1588"/>
    <w:rsid w:val="00CE1986"/>
    <w:rsid w:val="00CF311B"/>
    <w:rsid w:val="00D156C8"/>
    <w:rsid w:val="00D159E6"/>
    <w:rsid w:val="00D31A3F"/>
    <w:rsid w:val="00D3241E"/>
    <w:rsid w:val="00D4771B"/>
    <w:rsid w:val="00D50EF4"/>
    <w:rsid w:val="00D55B99"/>
    <w:rsid w:val="00D672C2"/>
    <w:rsid w:val="00D71DA5"/>
    <w:rsid w:val="00D72371"/>
    <w:rsid w:val="00D72829"/>
    <w:rsid w:val="00D816C8"/>
    <w:rsid w:val="00D92649"/>
    <w:rsid w:val="00D934D6"/>
    <w:rsid w:val="00DA1584"/>
    <w:rsid w:val="00DB0433"/>
    <w:rsid w:val="00DB194B"/>
    <w:rsid w:val="00DB23CE"/>
    <w:rsid w:val="00DB3674"/>
    <w:rsid w:val="00DB634F"/>
    <w:rsid w:val="00DB6555"/>
    <w:rsid w:val="00DB79BF"/>
    <w:rsid w:val="00DC07C6"/>
    <w:rsid w:val="00DC624E"/>
    <w:rsid w:val="00DD602D"/>
    <w:rsid w:val="00DF36B0"/>
    <w:rsid w:val="00DF3B2B"/>
    <w:rsid w:val="00E07381"/>
    <w:rsid w:val="00E1652C"/>
    <w:rsid w:val="00E20CEC"/>
    <w:rsid w:val="00E2165D"/>
    <w:rsid w:val="00E21676"/>
    <w:rsid w:val="00E21829"/>
    <w:rsid w:val="00E22EF0"/>
    <w:rsid w:val="00E2361D"/>
    <w:rsid w:val="00E31CE0"/>
    <w:rsid w:val="00E3334F"/>
    <w:rsid w:val="00E35423"/>
    <w:rsid w:val="00E42BCB"/>
    <w:rsid w:val="00E42CDA"/>
    <w:rsid w:val="00E43588"/>
    <w:rsid w:val="00E53B8B"/>
    <w:rsid w:val="00E554F7"/>
    <w:rsid w:val="00E7152C"/>
    <w:rsid w:val="00E75F8F"/>
    <w:rsid w:val="00E80032"/>
    <w:rsid w:val="00E82193"/>
    <w:rsid w:val="00E82963"/>
    <w:rsid w:val="00E844C7"/>
    <w:rsid w:val="00E96DD4"/>
    <w:rsid w:val="00EA3E26"/>
    <w:rsid w:val="00EA55BC"/>
    <w:rsid w:val="00EB1F2D"/>
    <w:rsid w:val="00EC0792"/>
    <w:rsid w:val="00EC2FC8"/>
    <w:rsid w:val="00EC3598"/>
    <w:rsid w:val="00EC7B1F"/>
    <w:rsid w:val="00EE112B"/>
    <w:rsid w:val="00EE4B34"/>
    <w:rsid w:val="00EF059E"/>
    <w:rsid w:val="00EF1263"/>
    <w:rsid w:val="00EF2A80"/>
    <w:rsid w:val="00EF2E8F"/>
    <w:rsid w:val="00EF539C"/>
    <w:rsid w:val="00EF67A1"/>
    <w:rsid w:val="00F01F1C"/>
    <w:rsid w:val="00F04CBF"/>
    <w:rsid w:val="00F140A7"/>
    <w:rsid w:val="00F15377"/>
    <w:rsid w:val="00F228F8"/>
    <w:rsid w:val="00F33B95"/>
    <w:rsid w:val="00F356F5"/>
    <w:rsid w:val="00F370C2"/>
    <w:rsid w:val="00F37A36"/>
    <w:rsid w:val="00F40AAC"/>
    <w:rsid w:val="00F410A1"/>
    <w:rsid w:val="00F4452A"/>
    <w:rsid w:val="00F527FD"/>
    <w:rsid w:val="00F5577B"/>
    <w:rsid w:val="00F5793F"/>
    <w:rsid w:val="00F6141E"/>
    <w:rsid w:val="00F679C1"/>
    <w:rsid w:val="00F72C13"/>
    <w:rsid w:val="00F864BE"/>
    <w:rsid w:val="00F9517C"/>
    <w:rsid w:val="00F972B3"/>
    <w:rsid w:val="00FA032B"/>
    <w:rsid w:val="00FA1B09"/>
    <w:rsid w:val="00FA2E54"/>
    <w:rsid w:val="00FB54A4"/>
    <w:rsid w:val="00FB7EB2"/>
    <w:rsid w:val="00FC216E"/>
    <w:rsid w:val="00FC2778"/>
    <w:rsid w:val="00FC4041"/>
    <w:rsid w:val="00FC6B0F"/>
    <w:rsid w:val="00FF3E2A"/>
    <w:rsid w:val="00FF4A0E"/>
    <w:rsid w:val="00FF7B0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7B5B080"/>
  <w15:docId w15:val="{0ED02B03-FAC0-4EF4-A663-89647F41B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basedOn w:val="Normal"/>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styleId="PlainTable2">
    <w:name w:val="Plain Table 2"/>
    <w:basedOn w:val="TableNormal"/>
    <w:uiPriority w:val="42"/>
    <w:rsid w:val="003C5E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1">
    <w:name w:val="Mention1"/>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qFormat/>
    <w:rsid w:val="006B0E27"/>
    <w:rPr>
      <w:i/>
      <w:iCs/>
    </w:rPr>
  </w:style>
  <w:style w:type="paragraph" w:customStyle="1" w:styleId="JSKReferenceItem">
    <w:name w:val="JSK Reference Item"/>
    <w:basedOn w:val="Normal"/>
    <w:rsid w:val="006B0E27"/>
    <w:pPr>
      <w:numPr>
        <w:numId w:val="5"/>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character" w:styleId="FollowedHyperlink">
    <w:name w:val="FollowedHyperlink"/>
    <w:basedOn w:val="DefaultParagraphFont"/>
    <w:uiPriority w:val="99"/>
    <w:semiHidden/>
    <w:unhideWhenUsed/>
    <w:rsid w:val="005B0A0D"/>
    <w:rPr>
      <w:color w:val="800080" w:themeColor="followedHyperlink"/>
      <w:u w:val="single"/>
    </w:rPr>
  </w:style>
  <w:style w:type="character" w:styleId="UnresolvedMention">
    <w:name w:val="Unresolved Mention"/>
    <w:basedOn w:val="DefaultParagraphFont"/>
    <w:uiPriority w:val="99"/>
    <w:semiHidden/>
    <w:unhideWhenUsed/>
    <w:rsid w:val="00566901"/>
    <w:rPr>
      <w:color w:val="605E5C"/>
      <w:shd w:val="clear" w:color="auto" w:fill="E1DFDD"/>
    </w:rPr>
  </w:style>
  <w:style w:type="paragraph" w:styleId="Caption">
    <w:name w:val="caption"/>
    <w:basedOn w:val="Normal"/>
    <w:next w:val="Normal"/>
    <w:uiPriority w:val="35"/>
    <w:unhideWhenUsed/>
    <w:qFormat/>
    <w:rsid w:val="00062B6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49670">
      <w:bodyDiv w:val="1"/>
      <w:marLeft w:val="0"/>
      <w:marRight w:val="0"/>
      <w:marTop w:val="0"/>
      <w:marBottom w:val="0"/>
      <w:divBdr>
        <w:top w:val="none" w:sz="0" w:space="0" w:color="auto"/>
        <w:left w:val="none" w:sz="0" w:space="0" w:color="auto"/>
        <w:bottom w:val="none" w:sz="0" w:space="0" w:color="auto"/>
        <w:right w:val="none" w:sz="0" w:space="0" w:color="auto"/>
      </w:divBdr>
    </w:div>
    <w:div w:id="194075622">
      <w:bodyDiv w:val="1"/>
      <w:marLeft w:val="0"/>
      <w:marRight w:val="0"/>
      <w:marTop w:val="0"/>
      <w:marBottom w:val="0"/>
      <w:divBdr>
        <w:top w:val="none" w:sz="0" w:space="0" w:color="auto"/>
        <w:left w:val="none" w:sz="0" w:space="0" w:color="auto"/>
        <w:bottom w:val="none" w:sz="0" w:space="0" w:color="auto"/>
        <w:right w:val="none" w:sz="0" w:space="0" w:color="auto"/>
      </w:divBdr>
    </w:div>
    <w:div w:id="286472601">
      <w:bodyDiv w:val="1"/>
      <w:marLeft w:val="0"/>
      <w:marRight w:val="0"/>
      <w:marTop w:val="0"/>
      <w:marBottom w:val="0"/>
      <w:divBdr>
        <w:top w:val="none" w:sz="0" w:space="0" w:color="auto"/>
        <w:left w:val="none" w:sz="0" w:space="0" w:color="auto"/>
        <w:bottom w:val="none" w:sz="0" w:space="0" w:color="auto"/>
        <w:right w:val="none" w:sz="0" w:space="0" w:color="auto"/>
      </w:divBdr>
    </w:div>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11780223">
      <w:bodyDiv w:val="1"/>
      <w:marLeft w:val="0"/>
      <w:marRight w:val="0"/>
      <w:marTop w:val="0"/>
      <w:marBottom w:val="0"/>
      <w:divBdr>
        <w:top w:val="none" w:sz="0" w:space="0" w:color="auto"/>
        <w:left w:val="none" w:sz="0" w:space="0" w:color="auto"/>
        <w:bottom w:val="none" w:sz="0" w:space="0" w:color="auto"/>
        <w:right w:val="none" w:sz="0" w:space="0" w:color="auto"/>
      </w:divBdr>
    </w:div>
    <w:div w:id="419645181">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6196">
      <w:bodyDiv w:val="1"/>
      <w:marLeft w:val="0"/>
      <w:marRight w:val="0"/>
      <w:marTop w:val="0"/>
      <w:marBottom w:val="0"/>
      <w:divBdr>
        <w:top w:val="none" w:sz="0" w:space="0" w:color="auto"/>
        <w:left w:val="none" w:sz="0" w:space="0" w:color="auto"/>
        <w:bottom w:val="none" w:sz="0" w:space="0" w:color="auto"/>
        <w:right w:val="none" w:sz="0" w:space="0" w:color="auto"/>
      </w:divBdr>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814643693">
      <w:bodyDiv w:val="1"/>
      <w:marLeft w:val="0"/>
      <w:marRight w:val="0"/>
      <w:marTop w:val="0"/>
      <w:marBottom w:val="0"/>
      <w:divBdr>
        <w:top w:val="none" w:sz="0" w:space="0" w:color="auto"/>
        <w:left w:val="none" w:sz="0" w:space="0" w:color="auto"/>
        <w:bottom w:val="none" w:sz="0" w:space="0" w:color="auto"/>
        <w:right w:val="none" w:sz="0" w:space="0" w:color="auto"/>
      </w:divBdr>
    </w:div>
    <w:div w:id="815992068">
      <w:bodyDiv w:val="1"/>
      <w:marLeft w:val="0"/>
      <w:marRight w:val="0"/>
      <w:marTop w:val="0"/>
      <w:marBottom w:val="0"/>
      <w:divBdr>
        <w:top w:val="none" w:sz="0" w:space="0" w:color="auto"/>
        <w:left w:val="none" w:sz="0" w:space="0" w:color="auto"/>
        <w:bottom w:val="none" w:sz="0" w:space="0" w:color="auto"/>
        <w:right w:val="none" w:sz="0" w:space="0" w:color="auto"/>
      </w:divBdr>
    </w:div>
    <w:div w:id="903493210">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001277438">
      <w:bodyDiv w:val="1"/>
      <w:marLeft w:val="0"/>
      <w:marRight w:val="0"/>
      <w:marTop w:val="0"/>
      <w:marBottom w:val="0"/>
      <w:divBdr>
        <w:top w:val="none" w:sz="0" w:space="0" w:color="auto"/>
        <w:left w:val="none" w:sz="0" w:space="0" w:color="auto"/>
        <w:bottom w:val="none" w:sz="0" w:space="0" w:color="auto"/>
        <w:right w:val="none" w:sz="0" w:space="0" w:color="auto"/>
      </w:divBdr>
    </w:div>
    <w:div w:id="1005669675">
      <w:bodyDiv w:val="1"/>
      <w:marLeft w:val="0"/>
      <w:marRight w:val="0"/>
      <w:marTop w:val="0"/>
      <w:marBottom w:val="0"/>
      <w:divBdr>
        <w:top w:val="none" w:sz="0" w:space="0" w:color="auto"/>
        <w:left w:val="none" w:sz="0" w:space="0" w:color="auto"/>
        <w:bottom w:val="none" w:sz="0" w:space="0" w:color="auto"/>
        <w:right w:val="none" w:sz="0" w:space="0" w:color="auto"/>
      </w:divBdr>
    </w:div>
    <w:div w:id="1132671468">
      <w:bodyDiv w:val="1"/>
      <w:marLeft w:val="0"/>
      <w:marRight w:val="0"/>
      <w:marTop w:val="0"/>
      <w:marBottom w:val="0"/>
      <w:divBdr>
        <w:top w:val="none" w:sz="0" w:space="0" w:color="auto"/>
        <w:left w:val="none" w:sz="0" w:space="0" w:color="auto"/>
        <w:bottom w:val="none" w:sz="0" w:space="0" w:color="auto"/>
        <w:right w:val="none" w:sz="0" w:space="0" w:color="auto"/>
      </w:divBdr>
    </w:div>
    <w:div w:id="1265186358">
      <w:bodyDiv w:val="1"/>
      <w:marLeft w:val="0"/>
      <w:marRight w:val="0"/>
      <w:marTop w:val="0"/>
      <w:marBottom w:val="0"/>
      <w:divBdr>
        <w:top w:val="none" w:sz="0" w:space="0" w:color="auto"/>
        <w:left w:val="none" w:sz="0" w:space="0" w:color="auto"/>
        <w:bottom w:val="none" w:sz="0" w:space="0" w:color="auto"/>
        <w:right w:val="none" w:sz="0" w:space="0" w:color="auto"/>
      </w:divBdr>
    </w:div>
    <w:div w:id="1313218531">
      <w:bodyDiv w:val="1"/>
      <w:marLeft w:val="0"/>
      <w:marRight w:val="0"/>
      <w:marTop w:val="0"/>
      <w:marBottom w:val="0"/>
      <w:divBdr>
        <w:top w:val="none" w:sz="0" w:space="0" w:color="auto"/>
        <w:left w:val="none" w:sz="0" w:space="0" w:color="auto"/>
        <w:bottom w:val="none" w:sz="0" w:space="0" w:color="auto"/>
        <w:right w:val="none" w:sz="0" w:space="0" w:color="auto"/>
      </w:divBdr>
    </w:div>
    <w:div w:id="1592274295">
      <w:bodyDiv w:val="1"/>
      <w:marLeft w:val="0"/>
      <w:marRight w:val="0"/>
      <w:marTop w:val="0"/>
      <w:marBottom w:val="0"/>
      <w:divBdr>
        <w:top w:val="none" w:sz="0" w:space="0" w:color="auto"/>
        <w:left w:val="none" w:sz="0" w:space="0" w:color="auto"/>
        <w:bottom w:val="none" w:sz="0" w:space="0" w:color="auto"/>
        <w:right w:val="none" w:sz="0" w:space="0" w:color="auto"/>
      </w:divBdr>
    </w:div>
    <w:div w:id="1592884174">
      <w:bodyDiv w:val="1"/>
      <w:marLeft w:val="0"/>
      <w:marRight w:val="0"/>
      <w:marTop w:val="0"/>
      <w:marBottom w:val="0"/>
      <w:divBdr>
        <w:top w:val="none" w:sz="0" w:space="0" w:color="auto"/>
        <w:left w:val="none" w:sz="0" w:space="0" w:color="auto"/>
        <w:bottom w:val="none" w:sz="0" w:space="0" w:color="auto"/>
        <w:right w:val="none" w:sz="0" w:space="0" w:color="auto"/>
      </w:divBdr>
    </w:div>
    <w:div w:id="1601841065">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628970196">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 w:id="1903297874">
      <w:bodyDiv w:val="1"/>
      <w:marLeft w:val="0"/>
      <w:marRight w:val="0"/>
      <w:marTop w:val="0"/>
      <w:marBottom w:val="0"/>
      <w:divBdr>
        <w:top w:val="none" w:sz="0" w:space="0" w:color="auto"/>
        <w:left w:val="none" w:sz="0" w:space="0" w:color="auto"/>
        <w:bottom w:val="none" w:sz="0" w:space="0" w:color="auto"/>
        <w:right w:val="none" w:sz="0" w:space="0" w:color="auto"/>
      </w:divBdr>
    </w:div>
    <w:div w:id="2064936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JURNAL%20KAPAL\5.%20Februari%202017\Template%20Jurnal%20Kapal%20Yang%20Bar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9E74304-37C2-4048-9BFE-E0B0A98AF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Jurnal Kapal Yang Baru</Template>
  <TotalTime>84</TotalTime>
  <Pages>1</Pages>
  <Words>5999</Words>
  <Characters>34197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Harry Pangaribuan</cp:lastModifiedBy>
  <cp:revision>11</cp:revision>
  <cp:lastPrinted>2022-06-30T11:37:00Z</cp:lastPrinted>
  <dcterms:created xsi:type="dcterms:W3CDTF">2022-03-22T03:12:00Z</dcterms:created>
  <dcterms:modified xsi:type="dcterms:W3CDTF">2022-06-30T12:08:00Z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7356fe76-2e8a-3e3a-a738-c5f995bcf4dd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