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363"/>
      </w:tblGrid>
      <w:tr w:rsidR="005B0A0D" w14:paraId="7A1E4F37" w14:textId="77777777" w:rsidTr="00E35423">
        <w:trPr>
          <w:trHeight w:val="284"/>
          <w:jc w:val="center"/>
        </w:trPr>
        <w:tc>
          <w:tcPr>
            <w:tcW w:w="9639" w:type="dxa"/>
            <w:gridSpan w:val="2"/>
            <w:tcBorders>
              <w:bottom w:val="single" w:sz="24" w:space="0" w:color="auto"/>
            </w:tcBorders>
            <w:shd w:val="clear" w:color="auto" w:fill="auto"/>
            <w:vAlign w:val="center"/>
          </w:tcPr>
          <w:p w14:paraId="7B90B936" w14:textId="77777777" w:rsidR="005B0A0D" w:rsidRPr="00556C7E" w:rsidRDefault="00EF61C1" w:rsidP="005B0A0D">
            <w:pPr>
              <w:pStyle w:val="Header"/>
              <w:ind w:left="34"/>
              <w:jc w:val="center"/>
            </w:pPr>
            <w:r>
              <w:fldChar w:fldCharType="begin"/>
            </w:r>
            <w:r>
              <w:instrText xml:space="preserve"> HYPERLINK "https://ejournal3.undip.ac.id/index.php/naval" </w:instrTex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fldChar w:fldCharType="separate"/>
            </w:r>
            <w:r w:rsidR="00E35423" w:rsidRPr="006112E8">
              <w:rPr>
                <w:rStyle w:val="Hyperlink"/>
              </w:rPr>
              <w:t>https://ejournal3.undip.ac.id/index.php/naval</w:t>
            </w:r>
            <w:r>
              <w:rPr>
                <w:rStyle w:val="Hyperlink"/>
              </w:rPr>
              <w:fldChar w:fldCharType="end"/>
            </w:r>
            <w:r w:rsidR="00E35423">
              <w:t xml:space="preserve"> </w:t>
            </w:r>
          </w:p>
        </w:tc>
      </w:tr>
      <w:tr w:rsidR="005B0A0D" w14:paraId="398B39E3" w14:textId="77777777" w:rsidTr="00E35423">
        <w:trPr>
          <w:trHeight w:val="1562"/>
          <w:jc w:val="center"/>
        </w:trPr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77D1E1E5" w14:textId="77777777" w:rsidR="005B0A0D" w:rsidRDefault="005B0A0D" w:rsidP="00F24F06">
            <w:pPr>
              <w:pStyle w:val="Header"/>
              <w:jc w:val="center"/>
            </w:pPr>
            <w:r w:rsidRPr="007A26C6">
              <w:rPr>
                <w:noProof/>
                <w:sz w:val="26"/>
              </w:rPr>
              <w:drawing>
                <wp:inline distT="0" distB="0" distL="0" distR="0" wp14:anchorId="57207EA7" wp14:editId="14A7B8F2">
                  <wp:extent cx="681990" cy="815340"/>
                  <wp:effectExtent l="0" t="0" r="3810" b="3810"/>
                  <wp:docPr id="8" name="Picture 1" descr="logound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nd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1990" cy="815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D40434" w14:textId="77777777" w:rsidR="005B0A0D" w:rsidRPr="001D4EA7" w:rsidRDefault="005B0A0D" w:rsidP="00F24F06">
            <w:pPr>
              <w:pStyle w:val="Header"/>
              <w:jc w:val="center"/>
              <w:rPr>
                <w:sz w:val="14"/>
              </w:rPr>
            </w:pPr>
            <w:r w:rsidRPr="003615D8">
              <w:rPr>
                <w:sz w:val="14"/>
              </w:rPr>
              <w:t>ISSN 2338-0322</w:t>
            </w:r>
          </w:p>
        </w:tc>
        <w:tc>
          <w:tcPr>
            <w:tcW w:w="8363" w:type="dxa"/>
            <w:tcBorders>
              <w:top w:val="single" w:sz="24" w:space="0" w:color="auto"/>
              <w:bottom w:val="single" w:sz="24" w:space="0" w:color="auto"/>
            </w:tcBorders>
            <w:shd w:val="clear" w:color="auto" w:fill="auto"/>
            <w:vAlign w:val="center"/>
          </w:tcPr>
          <w:p w14:paraId="65B21C06" w14:textId="77777777" w:rsidR="005B0A0D" w:rsidRDefault="005B0A0D" w:rsidP="00F24F06">
            <w:pPr>
              <w:ind w:left="-108"/>
              <w:jc w:val="center"/>
              <w:rPr>
                <w:rFonts w:ascii="Bookman Old Style" w:hAnsi="Bookman Old Style"/>
                <w:b/>
                <w:sz w:val="46"/>
              </w:rPr>
            </w:pPr>
            <w:r w:rsidRPr="00556C7E">
              <w:rPr>
                <w:rFonts w:ascii="Bookman Old Style" w:hAnsi="Bookman Old Style"/>
                <w:b/>
                <w:sz w:val="46"/>
              </w:rPr>
              <w:t>JURNAL TEKNIK PERKAPALAN</w:t>
            </w:r>
          </w:p>
          <w:p w14:paraId="7CEA09E9" w14:textId="77777777" w:rsidR="005B0A0D" w:rsidRPr="00556C7E" w:rsidRDefault="005B0A0D" w:rsidP="00F24F06">
            <w:pPr>
              <w:ind w:left="-108"/>
              <w:jc w:val="center"/>
              <w:rPr>
                <w:rFonts w:ascii="Bookman Old Style" w:hAnsi="Bookman Old Style"/>
                <w:b/>
                <w:sz w:val="10"/>
              </w:rPr>
            </w:pPr>
            <w:r>
              <w:t>Jurnal Hasil Karya Ilmiah Lulusan S1 Teknik Perkapalan Universitas Diponegoro</w:t>
            </w:r>
          </w:p>
        </w:tc>
      </w:tr>
      <w:tr w:rsidR="005B0A0D" w14:paraId="365C1F50" w14:textId="77777777" w:rsidTr="00E35423">
        <w:trPr>
          <w:trHeight w:val="1562"/>
          <w:jc w:val="center"/>
        </w:trPr>
        <w:tc>
          <w:tcPr>
            <w:tcW w:w="9639" w:type="dxa"/>
            <w:gridSpan w:val="2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389840" w14:textId="77777777" w:rsidR="005B0A0D" w:rsidRPr="005B0A0D" w:rsidRDefault="005B0A0D" w:rsidP="005B0A0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</w:p>
          <w:p w14:paraId="621D3EB0" w14:textId="01F088E8" w:rsidR="00FF0D21" w:rsidRPr="00474F8F" w:rsidRDefault="00B87EEB" w:rsidP="00355270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74F8F">
              <w:rPr>
                <w:rFonts w:eastAsia="Calibri"/>
                <w:b/>
                <w:sz w:val="28"/>
                <w:szCs w:val="28"/>
              </w:rPr>
              <w:t xml:space="preserve">Analisa Kekuatan </w:t>
            </w:r>
            <w:r w:rsidR="00885EA1" w:rsidRPr="00474F8F">
              <w:rPr>
                <w:rFonts w:eastAsia="Calibri"/>
                <w:b/>
                <w:sz w:val="28"/>
                <w:szCs w:val="28"/>
              </w:rPr>
              <w:t xml:space="preserve">Konstruksi </w:t>
            </w:r>
            <w:r w:rsidR="00863126" w:rsidRPr="00B92982">
              <w:rPr>
                <w:rFonts w:eastAsia="Calibri"/>
                <w:b/>
                <w:i/>
                <w:sz w:val="28"/>
                <w:szCs w:val="28"/>
              </w:rPr>
              <w:t>Ramp Door</w:t>
            </w:r>
            <w:r w:rsidR="00863126" w:rsidRPr="00474F8F">
              <w:rPr>
                <w:rFonts w:eastAsia="Calibri"/>
                <w:b/>
                <w:sz w:val="28"/>
                <w:szCs w:val="28"/>
              </w:rPr>
              <w:t xml:space="preserve"> Pada Kapal </w:t>
            </w:r>
            <w:r w:rsidR="00863126" w:rsidRPr="00B92982">
              <w:rPr>
                <w:rFonts w:eastAsia="Calibri"/>
                <w:b/>
                <w:i/>
                <w:sz w:val="28"/>
                <w:szCs w:val="28"/>
              </w:rPr>
              <w:t>Landing Ship Tank</w:t>
            </w:r>
            <w:r w:rsidR="00863126" w:rsidRPr="00474F8F">
              <w:rPr>
                <w:rFonts w:eastAsia="Calibri"/>
                <w:b/>
                <w:sz w:val="28"/>
                <w:szCs w:val="28"/>
              </w:rPr>
              <w:t xml:space="preserve"> (LST)</w:t>
            </w:r>
            <w:r w:rsidR="00537515" w:rsidRPr="00474F8F">
              <w:rPr>
                <w:rFonts w:eastAsia="Calibri"/>
                <w:b/>
                <w:sz w:val="28"/>
                <w:szCs w:val="28"/>
              </w:rPr>
              <w:t xml:space="preserve"> 117 M Dengan Metode Elemen Hingga</w:t>
            </w:r>
          </w:p>
          <w:p w14:paraId="5653B994" w14:textId="77777777" w:rsidR="005B0A0D" w:rsidRPr="005B0A0D" w:rsidRDefault="005B0A0D" w:rsidP="005B0A0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</w:p>
          <w:p w14:paraId="650359AD" w14:textId="3C3D6BF6" w:rsidR="005B0A0D" w:rsidRDefault="00885EA1" w:rsidP="005B0A0D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2"/>
                <w:szCs w:val="22"/>
              </w:rPr>
            </w:pPr>
            <w:r>
              <w:rPr>
                <w:rFonts w:eastAsia="Calibri"/>
                <w:i/>
                <w:sz w:val="22"/>
                <w:szCs w:val="22"/>
              </w:rPr>
              <w:t>Rayroha Matonang</w:t>
            </w:r>
            <w:r w:rsidR="005B0A0D" w:rsidRPr="005B0A0D">
              <w:rPr>
                <w:rFonts w:eastAsia="Calibri"/>
                <w:i/>
                <w:sz w:val="22"/>
                <w:szCs w:val="22"/>
                <w:vertAlign w:val="superscript"/>
              </w:rPr>
              <w:t>1)</w:t>
            </w:r>
            <w:r w:rsidR="005B0A0D" w:rsidRPr="005B0A0D">
              <w:rPr>
                <w:rFonts w:eastAsia="Calibri"/>
                <w:i/>
                <w:sz w:val="22"/>
                <w:szCs w:val="22"/>
              </w:rPr>
              <w:t xml:space="preserve">, </w:t>
            </w:r>
            <w:r w:rsidR="005134A6">
              <w:rPr>
                <w:rFonts w:eastAsia="Calibri"/>
                <w:i/>
                <w:sz w:val="22"/>
                <w:szCs w:val="22"/>
              </w:rPr>
              <w:t>Imam Pujo Mulyatno</w:t>
            </w:r>
            <w:r w:rsidR="005B0A0D" w:rsidRPr="005B0A0D">
              <w:rPr>
                <w:rFonts w:eastAsia="Calibri"/>
                <w:i/>
                <w:sz w:val="22"/>
                <w:szCs w:val="22"/>
                <w:vertAlign w:val="superscript"/>
              </w:rPr>
              <w:t>1</w:t>
            </w:r>
            <w:r w:rsidR="005B0A0D" w:rsidRPr="005B0A0D">
              <w:rPr>
                <w:rFonts w:eastAsia="Calibri"/>
                <w:i/>
                <w:sz w:val="22"/>
                <w:szCs w:val="22"/>
                <w:vertAlign w:val="superscript"/>
                <w:lang w:val="en-US"/>
              </w:rPr>
              <w:t>)</w:t>
            </w:r>
            <w:r w:rsidR="00831E42">
              <w:rPr>
                <w:rFonts w:eastAsia="Calibri"/>
                <w:i/>
                <w:sz w:val="22"/>
                <w:szCs w:val="22"/>
              </w:rPr>
              <w:t xml:space="preserve"> ,Hartono Yudo</w:t>
            </w:r>
            <w:r w:rsidR="00585A89">
              <w:rPr>
                <w:rFonts w:eastAsia="Calibri"/>
                <w:i/>
                <w:sz w:val="22"/>
                <w:szCs w:val="22"/>
                <w:vertAlign w:val="superscript"/>
                <w:lang w:val="en-US"/>
              </w:rPr>
              <w:t>1</w:t>
            </w:r>
            <w:r w:rsidR="005B0A0D" w:rsidRPr="005B0A0D">
              <w:rPr>
                <w:rFonts w:eastAsia="Calibri"/>
                <w:i/>
                <w:sz w:val="22"/>
                <w:szCs w:val="22"/>
                <w:vertAlign w:val="superscript"/>
              </w:rPr>
              <w:t>)</w:t>
            </w:r>
            <w:r w:rsidR="00CE72EB" w:rsidRPr="0000386A">
              <w:rPr>
                <w:rFonts w:eastAsia="Calibri"/>
                <w:i/>
                <w:color w:val="1F497D" w:themeColor="text2"/>
                <w:sz w:val="22"/>
                <w:szCs w:val="22"/>
                <w:vertAlign w:val="superscript"/>
              </w:rPr>
              <w:t xml:space="preserve"> *)</w:t>
            </w:r>
          </w:p>
          <w:p w14:paraId="4C9425CD" w14:textId="61049A62" w:rsidR="005B0A0D" w:rsidRDefault="005B0A0D" w:rsidP="005B0A0D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22"/>
                <w:szCs w:val="22"/>
              </w:rPr>
            </w:pPr>
            <w:r w:rsidRPr="005B0A0D">
              <w:rPr>
                <w:rFonts w:eastAsia="Calibri"/>
                <w:i/>
                <w:color w:val="000000" w:themeColor="text1"/>
                <w:sz w:val="22"/>
                <w:szCs w:val="22"/>
                <w:vertAlign w:val="superscript"/>
              </w:rPr>
              <w:t>1)</w:t>
            </w:r>
            <w:r w:rsidR="00585A89">
              <w:rPr>
                <w:i/>
                <w:iCs/>
                <w:sz w:val="22"/>
                <w:szCs w:val="22"/>
              </w:rPr>
              <w:t xml:space="preserve">Laboratorium </w:t>
            </w:r>
            <w:r w:rsidR="00885EA1">
              <w:rPr>
                <w:i/>
                <w:iCs/>
                <w:sz w:val="22"/>
                <w:szCs w:val="22"/>
              </w:rPr>
              <w:t>Konstruksi</w:t>
            </w:r>
          </w:p>
          <w:p w14:paraId="6A7B0F26" w14:textId="77777777" w:rsidR="00E35423" w:rsidRPr="00E35423" w:rsidRDefault="00E35423" w:rsidP="005B0A0D">
            <w:pPr>
              <w:autoSpaceDE w:val="0"/>
              <w:autoSpaceDN w:val="0"/>
              <w:adjustRightInd w:val="0"/>
              <w:jc w:val="center"/>
              <w:rPr>
                <w:b/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Departemen Teknik Perkapalan, Fakultas Teknik, Universitas Diponegoro</w:t>
            </w:r>
          </w:p>
          <w:p w14:paraId="0E01114E" w14:textId="77777777" w:rsidR="005B0A0D" w:rsidRDefault="005B0A0D" w:rsidP="005B0A0D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22"/>
                <w:szCs w:val="22"/>
                <w:lang w:val="en-US"/>
              </w:rPr>
            </w:pPr>
            <w:r w:rsidRPr="005B0A0D">
              <w:rPr>
                <w:i/>
                <w:iCs/>
                <w:sz w:val="22"/>
                <w:szCs w:val="22"/>
                <w:lang w:val="en-US"/>
              </w:rPr>
              <w:t xml:space="preserve"> Jl. Prof. </w:t>
            </w:r>
            <w:proofErr w:type="spellStart"/>
            <w:r w:rsidRPr="005B0A0D">
              <w:rPr>
                <w:i/>
                <w:iCs/>
                <w:sz w:val="22"/>
                <w:szCs w:val="22"/>
                <w:lang w:val="en-US"/>
              </w:rPr>
              <w:t>Soedarto</w:t>
            </w:r>
            <w:proofErr w:type="spellEnd"/>
            <w:r w:rsidRPr="005B0A0D">
              <w:rPr>
                <w:i/>
                <w:iCs/>
                <w:sz w:val="22"/>
                <w:szCs w:val="22"/>
                <w:lang w:val="en-US"/>
              </w:rPr>
              <w:t xml:space="preserve">, SH, </w:t>
            </w:r>
            <w:proofErr w:type="spellStart"/>
            <w:r w:rsidRPr="005B0A0D">
              <w:rPr>
                <w:i/>
                <w:iCs/>
                <w:sz w:val="22"/>
                <w:szCs w:val="22"/>
                <w:lang w:val="en-US"/>
              </w:rPr>
              <w:t>Kampus</w:t>
            </w:r>
            <w:proofErr w:type="spellEnd"/>
            <w:r w:rsidRPr="005B0A0D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0A0D">
              <w:rPr>
                <w:i/>
                <w:iCs/>
                <w:sz w:val="22"/>
                <w:szCs w:val="22"/>
                <w:lang w:val="en-US"/>
              </w:rPr>
              <w:t>Undip</w:t>
            </w:r>
            <w:proofErr w:type="spellEnd"/>
            <w:r w:rsidRPr="005B0A0D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B0A0D">
              <w:rPr>
                <w:i/>
                <w:iCs/>
                <w:sz w:val="22"/>
                <w:szCs w:val="22"/>
                <w:lang w:val="en-US"/>
              </w:rPr>
              <w:t>Tembalang</w:t>
            </w:r>
            <w:proofErr w:type="spellEnd"/>
            <w:r w:rsidRPr="005B0A0D">
              <w:rPr>
                <w:i/>
                <w:iCs/>
                <w:sz w:val="22"/>
                <w:szCs w:val="22"/>
                <w:lang w:val="en-US"/>
              </w:rPr>
              <w:t>, Semarang, Indonesia 50275</w:t>
            </w:r>
          </w:p>
          <w:p w14:paraId="5A019169" w14:textId="219D15C0" w:rsidR="005B0A0D" w:rsidRPr="00645AE7" w:rsidRDefault="00CE72EB" w:rsidP="00CE72EB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i/>
                <w:color w:val="1F497D" w:themeColor="text2"/>
              </w:rPr>
            </w:pPr>
            <w:r w:rsidRPr="0000386A">
              <w:rPr>
                <w:rFonts w:eastAsia="Calibri"/>
                <w:i/>
                <w:color w:val="1F497D" w:themeColor="text2"/>
                <w:sz w:val="22"/>
                <w:szCs w:val="22"/>
                <w:vertAlign w:val="superscript"/>
              </w:rPr>
              <w:t>*)</w:t>
            </w:r>
            <w:r w:rsidRPr="0000386A">
              <w:rPr>
                <w:rFonts w:eastAsia="Calibri"/>
                <w:i/>
                <w:color w:val="1F497D" w:themeColor="text2"/>
                <w:sz w:val="22"/>
                <w:szCs w:val="22"/>
              </w:rPr>
              <w:t>e-ma</w:t>
            </w:r>
            <w:r w:rsidR="00645AE7">
              <w:rPr>
                <w:rFonts w:eastAsia="Calibri"/>
                <w:i/>
                <w:color w:val="1F497D" w:themeColor="text2"/>
                <w:sz w:val="22"/>
                <w:szCs w:val="22"/>
              </w:rPr>
              <w:t>il  : matonangrayroha</w:t>
            </w:r>
            <w:r>
              <w:rPr>
                <w:rFonts w:eastAsia="Calibri"/>
                <w:i/>
                <w:color w:val="1F497D" w:themeColor="text2"/>
                <w:sz w:val="22"/>
                <w:szCs w:val="22"/>
              </w:rPr>
              <w:t>@gmail.com</w:t>
            </w:r>
            <w:r w:rsidRPr="00270A6D">
              <w:rPr>
                <w:rFonts w:eastAsia="Calibri"/>
                <w:i/>
                <w:color w:val="1F497D" w:themeColor="text2"/>
                <w:sz w:val="22"/>
                <w:szCs w:val="22"/>
              </w:rPr>
              <w:t xml:space="preserve">, </w:t>
            </w:r>
            <w:r w:rsidR="00645AE7">
              <w:rPr>
                <w:rFonts w:eastAsia="Calibri"/>
                <w:i/>
                <w:color w:val="1F497D" w:themeColor="text2"/>
                <w:sz w:val="22"/>
                <w:szCs w:val="22"/>
              </w:rPr>
              <w:t>pujomulyatno2@gmail.com,</w:t>
            </w:r>
            <w:r w:rsidRPr="00270A6D">
              <w:rPr>
                <w:rStyle w:val="Hyperlink"/>
                <w:rFonts w:eastAsia="Calibri"/>
                <w:i/>
                <w:color w:val="1F497D" w:themeColor="text2"/>
                <w:sz w:val="22"/>
                <w:szCs w:val="22"/>
                <w:u w:val="none"/>
                <w:lang w:val="en-US"/>
              </w:rPr>
              <w:t>hartono.yudo@undip.ac.id</w:t>
            </w:r>
            <w:r w:rsidRPr="00B8701C">
              <w:rPr>
                <w:rFonts w:eastAsia="Calibri"/>
                <w:color w:val="4F81BD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</w:t>
            </w:r>
          </w:p>
          <w:p w14:paraId="09344C34" w14:textId="77777777" w:rsidR="00585A89" w:rsidRPr="00585A89" w:rsidRDefault="00585A89" w:rsidP="00585A89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2"/>
                <w:szCs w:val="22"/>
              </w:rPr>
            </w:pPr>
          </w:p>
        </w:tc>
      </w:tr>
    </w:tbl>
    <w:p w14:paraId="73E5F376" w14:textId="77777777" w:rsidR="00F356F5" w:rsidRPr="00BC2F62" w:rsidRDefault="008D0AEE" w:rsidP="007301C3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</w:pPr>
      <w:r w:rsidRPr="00BC2F62">
        <w:rPr>
          <w:rFonts w:ascii="Times New Roman" w:hAnsi="Times New Roman" w:cs="Times New Roman"/>
          <w:b/>
          <w:i/>
          <w:color w:val="000000" w:themeColor="text1"/>
          <w:sz w:val="20"/>
          <w:szCs w:val="20"/>
        </w:rPr>
        <w:t>Abstrak</w:t>
      </w:r>
    </w:p>
    <w:p w14:paraId="57B9DCD1" w14:textId="0CC61CAA" w:rsidR="00E35423" w:rsidRPr="00AB51A1" w:rsidRDefault="00C3318B" w:rsidP="003D2A14">
      <w:pPr>
        <w:jc w:val="both"/>
        <w:rPr>
          <w:rFonts w:ascii="Times New Roman" w:hAnsi="Times New Roman" w:cs="Times New Roman"/>
          <w:i/>
          <w:sz w:val="20"/>
        </w:rPr>
      </w:pPr>
      <w:bookmarkStart w:id="0" w:name="_Hlk519591733"/>
      <w:r>
        <w:rPr>
          <w:rFonts w:ascii="Times New Roman" w:hAnsi="Times New Roman" w:cs="Times New Roman"/>
          <w:i/>
          <w:sz w:val="20"/>
        </w:rPr>
        <w:t>Kapa</w:t>
      </w:r>
      <w:r w:rsidR="00862D2D">
        <w:rPr>
          <w:rFonts w:ascii="Times New Roman" w:hAnsi="Times New Roman" w:cs="Times New Roman"/>
          <w:i/>
          <w:sz w:val="20"/>
        </w:rPr>
        <w:t xml:space="preserve">l Landing Ship Tank (LST) 117 M adalah </w:t>
      </w:r>
      <w:r w:rsidR="00F5682C">
        <w:rPr>
          <w:rFonts w:ascii="Times New Roman" w:hAnsi="Times New Roman" w:cs="Times New Roman"/>
          <w:i/>
          <w:sz w:val="20"/>
        </w:rPr>
        <w:t>kapal</w:t>
      </w:r>
      <w:r w:rsidR="00862D2D">
        <w:rPr>
          <w:rFonts w:ascii="Times New Roman" w:hAnsi="Times New Roman" w:cs="Times New Roman"/>
          <w:i/>
          <w:sz w:val="20"/>
        </w:rPr>
        <w:t xml:space="preserve"> perang</w:t>
      </w:r>
      <w:r w:rsidR="00F5682C">
        <w:rPr>
          <w:rFonts w:ascii="Times New Roman" w:hAnsi="Times New Roman" w:cs="Times New Roman"/>
          <w:i/>
          <w:sz w:val="20"/>
        </w:rPr>
        <w:t xml:space="preserve"> milik TNI AL yan</w:t>
      </w:r>
      <w:r w:rsidR="00E31AE6">
        <w:rPr>
          <w:rFonts w:ascii="Times New Roman" w:hAnsi="Times New Roman" w:cs="Times New Roman"/>
          <w:i/>
          <w:sz w:val="20"/>
        </w:rPr>
        <w:t xml:space="preserve">g dipergunakan </w:t>
      </w:r>
      <w:r w:rsidR="00F5682C">
        <w:rPr>
          <w:rFonts w:ascii="Times New Roman" w:hAnsi="Times New Roman" w:cs="Times New Roman"/>
          <w:i/>
          <w:sz w:val="20"/>
        </w:rPr>
        <w:t>mengangkut</w:t>
      </w:r>
      <w:r w:rsidR="00E31AE6">
        <w:rPr>
          <w:rFonts w:ascii="Times New Roman" w:hAnsi="Times New Roman" w:cs="Times New Roman"/>
          <w:i/>
          <w:sz w:val="20"/>
        </w:rPr>
        <w:t xml:space="preserve"> </w:t>
      </w:r>
      <w:r w:rsidR="00862D2D">
        <w:rPr>
          <w:rFonts w:ascii="Times New Roman" w:hAnsi="Times New Roman" w:cs="Times New Roman"/>
          <w:i/>
          <w:sz w:val="20"/>
        </w:rPr>
        <w:t>10 unit</w:t>
      </w:r>
      <w:r w:rsidR="0042298F">
        <w:rPr>
          <w:rFonts w:ascii="Times New Roman" w:hAnsi="Times New Roman" w:cs="Times New Roman"/>
          <w:i/>
          <w:sz w:val="20"/>
        </w:rPr>
        <w:t xml:space="preserve"> </w:t>
      </w:r>
      <w:r w:rsidR="00A816A0">
        <w:rPr>
          <w:rFonts w:ascii="Times New Roman" w:hAnsi="Times New Roman" w:cs="Times New Roman"/>
          <w:i/>
          <w:sz w:val="20"/>
        </w:rPr>
        <w:t xml:space="preserve"> </w:t>
      </w:r>
      <w:r w:rsidR="0042298F">
        <w:rPr>
          <w:rFonts w:ascii="Times New Roman" w:hAnsi="Times New Roman" w:cs="Times New Roman"/>
          <w:i/>
          <w:sz w:val="20"/>
        </w:rPr>
        <w:t>t</w:t>
      </w:r>
      <w:r w:rsidR="00F5682C">
        <w:rPr>
          <w:rFonts w:ascii="Times New Roman" w:hAnsi="Times New Roman" w:cs="Times New Roman"/>
          <w:i/>
          <w:sz w:val="20"/>
        </w:rPr>
        <w:t>ank Leopard 2A4</w:t>
      </w:r>
      <w:r w:rsidR="0042298F">
        <w:rPr>
          <w:rFonts w:ascii="Times New Roman" w:hAnsi="Times New Roman" w:cs="Times New Roman"/>
          <w:i/>
          <w:sz w:val="20"/>
        </w:rPr>
        <w:t xml:space="preserve"> </w:t>
      </w:r>
      <w:r w:rsidR="00084560">
        <w:rPr>
          <w:rFonts w:ascii="Times New Roman" w:hAnsi="Times New Roman" w:cs="Times New Roman"/>
          <w:i/>
          <w:sz w:val="20"/>
        </w:rPr>
        <w:t xml:space="preserve"> dengan berat 60 ton </w:t>
      </w:r>
      <w:r w:rsidR="0042298F">
        <w:rPr>
          <w:rFonts w:ascii="Times New Roman" w:hAnsi="Times New Roman" w:cs="Times New Roman"/>
          <w:i/>
          <w:sz w:val="20"/>
        </w:rPr>
        <w:t>dan perlengkapan senjata lainnya</w:t>
      </w:r>
      <w:r w:rsidR="005C1BE9">
        <w:rPr>
          <w:rFonts w:ascii="Times New Roman" w:hAnsi="Times New Roman" w:cs="Times New Roman"/>
          <w:i/>
          <w:sz w:val="20"/>
        </w:rPr>
        <w:t>.Untuk memudah</w:t>
      </w:r>
      <w:r w:rsidR="00983298">
        <w:rPr>
          <w:rFonts w:ascii="Times New Roman" w:hAnsi="Times New Roman" w:cs="Times New Roman"/>
          <w:i/>
          <w:sz w:val="20"/>
        </w:rPr>
        <w:t xml:space="preserve">kan akses keluar masuk tank </w:t>
      </w:r>
      <w:r w:rsidR="005C1BE9">
        <w:rPr>
          <w:rFonts w:ascii="Times New Roman" w:hAnsi="Times New Roman" w:cs="Times New Roman"/>
          <w:i/>
          <w:sz w:val="20"/>
        </w:rPr>
        <w:t xml:space="preserve"> yang diangkut</w:t>
      </w:r>
      <w:r w:rsidR="0033292F">
        <w:rPr>
          <w:rFonts w:ascii="Times New Roman" w:hAnsi="Times New Roman" w:cs="Times New Roman"/>
          <w:i/>
          <w:sz w:val="20"/>
        </w:rPr>
        <w:t xml:space="preserve"> maka kapal ini dilengkapi sebuah ramp door yang terletak dibagian haluan kapal.</w:t>
      </w:r>
      <w:r w:rsidR="00106169">
        <w:rPr>
          <w:rFonts w:ascii="Times New Roman" w:hAnsi="Times New Roman" w:cs="Times New Roman"/>
          <w:i/>
          <w:sz w:val="20"/>
        </w:rPr>
        <w:t>Ramp doo</w:t>
      </w:r>
      <w:r w:rsidR="000B1C4F">
        <w:rPr>
          <w:rFonts w:ascii="Times New Roman" w:hAnsi="Times New Roman" w:cs="Times New Roman"/>
          <w:i/>
          <w:sz w:val="20"/>
        </w:rPr>
        <w:t>r pada kapal</w:t>
      </w:r>
      <w:r w:rsidR="00084560">
        <w:rPr>
          <w:rFonts w:ascii="Times New Roman" w:hAnsi="Times New Roman" w:cs="Times New Roman"/>
          <w:i/>
          <w:sz w:val="20"/>
        </w:rPr>
        <w:t xml:space="preserve"> LST ini </w:t>
      </w:r>
      <w:r w:rsidR="000B1C4F">
        <w:rPr>
          <w:rFonts w:ascii="Times New Roman" w:hAnsi="Times New Roman" w:cs="Times New Roman"/>
          <w:i/>
          <w:sz w:val="20"/>
        </w:rPr>
        <w:t>menggunakan material baja grade A BKI dengan nilai teg</w:t>
      </w:r>
      <w:r w:rsidR="00127706">
        <w:rPr>
          <w:rFonts w:ascii="Times New Roman" w:hAnsi="Times New Roman" w:cs="Times New Roman"/>
          <w:i/>
          <w:sz w:val="20"/>
        </w:rPr>
        <w:t>angan ijin bahan sebesar 235</w:t>
      </w:r>
      <w:r w:rsidR="00084560">
        <w:rPr>
          <w:rFonts w:ascii="Times New Roman" w:hAnsi="Times New Roman" w:cs="Times New Roman"/>
          <w:i/>
          <w:sz w:val="20"/>
        </w:rPr>
        <w:t xml:space="preserve"> Mpa yang memilki </w:t>
      </w:r>
      <w:r w:rsidR="004517FE">
        <w:rPr>
          <w:rFonts w:ascii="Times New Roman" w:hAnsi="Times New Roman" w:cs="Times New Roman"/>
          <w:i/>
          <w:sz w:val="20"/>
        </w:rPr>
        <w:t>ukuran</w:t>
      </w:r>
      <w:r w:rsidR="000B1C4F">
        <w:rPr>
          <w:rFonts w:ascii="Times New Roman" w:hAnsi="Times New Roman" w:cs="Times New Roman"/>
          <w:i/>
          <w:sz w:val="20"/>
        </w:rPr>
        <w:t xml:space="preserve"> panjang 6130 mm,lebar</w:t>
      </w:r>
      <w:r w:rsidR="00CB1425">
        <w:rPr>
          <w:rFonts w:ascii="Times New Roman" w:hAnsi="Times New Roman" w:cs="Times New Roman"/>
          <w:i/>
          <w:sz w:val="20"/>
        </w:rPr>
        <w:t xml:space="preserve"> </w:t>
      </w:r>
      <w:r w:rsidR="004517FE">
        <w:rPr>
          <w:rFonts w:ascii="Times New Roman" w:hAnsi="Times New Roman" w:cs="Times New Roman"/>
          <w:i/>
          <w:sz w:val="20"/>
        </w:rPr>
        <w:t>5100 mm ,tinggi 650 mm ,</w:t>
      </w:r>
      <w:r w:rsidR="00084560">
        <w:rPr>
          <w:rFonts w:ascii="Times New Roman" w:hAnsi="Times New Roman" w:cs="Times New Roman"/>
          <w:i/>
          <w:sz w:val="20"/>
        </w:rPr>
        <w:t xml:space="preserve">dan </w:t>
      </w:r>
      <w:r w:rsidR="000B1C4F">
        <w:rPr>
          <w:rFonts w:ascii="Times New Roman" w:hAnsi="Times New Roman" w:cs="Times New Roman"/>
          <w:i/>
          <w:sz w:val="20"/>
        </w:rPr>
        <w:t>tebal plat 12 m</w:t>
      </w:r>
      <w:r w:rsidR="00656CC2">
        <w:rPr>
          <w:rFonts w:ascii="Times New Roman" w:hAnsi="Times New Roman" w:cs="Times New Roman"/>
          <w:i/>
          <w:sz w:val="20"/>
        </w:rPr>
        <w:t>m.</w:t>
      </w:r>
      <w:r w:rsidR="0087052E">
        <w:rPr>
          <w:rFonts w:ascii="Times New Roman" w:hAnsi="Times New Roman" w:cs="Times New Roman"/>
          <w:i/>
          <w:sz w:val="20"/>
        </w:rPr>
        <w:t xml:space="preserve">Analisa kekuatan pada ramp door </w:t>
      </w:r>
      <w:r w:rsidR="0042298F">
        <w:rPr>
          <w:rFonts w:ascii="Times New Roman" w:hAnsi="Times New Roman" w:cs="Times New Roman"/>
          <w:i/>
          <w:sz w:val="20"/>
        </w:rPr>
        <w:t xml:space="preserve">perlu </w:t>
      </w:r>
      <w:r w:rsidR="001600FB">
        <w:rPr>
          <w:rFonts w:ascii="Times New Roman" w:hAnsi="Times New Roman" w:cs="Times New Roman"/>
          <w:i/>
          <w:sz w:val="20"/>
        </w:rPr>
        <w:t>diperhatikan untuk mengetahui</w:t>
      </w:r>
      <w:r w:rsidR="00CF2664">
        <w:rPr>
          <w:rFonts w:ascii="Times New Roman" w:hAnsi="Times New Roman" w:cs="Times New Roman"/>
          <w:i/>
          <w:sz w:val="20"/>
        </w:rPr>
        <w:t xml:space="preserve"> </w:t>
      </w:r>
      <w:r w:rsidR="00CB7F85">
        <w:rPr>
          <w:rFonts w:ascii="Times New Roman" w:hAnsi="Times New Roman" w:cs="Times New Roman"/>
          <w:i/>
          <w:sz w:val="20"/>
        </w:rPr>
        <w:t xml:space="preserve">beban (force) yang diterima </w:t>
      </w:r>
      <w:r w:rsidR="00AB4FD4">
        <w:rPr>
          <w:rFonts w:ascii="Times New Roman" w:hAnsi="Times New Roman" w:cs="Times New Roman"/>
          <w:i/>
          <w:sz w:val="20"/>
        </w:rPr>
        <w:t xml:space="preserve">berupa tank </w:t>
      </w:r>
      <w:r w:rsidR="001600FB">
        <w:rPr>
          <w:rFonts w:ascii="Times New Roman" w:hAnsi="Times New Roman" w:cs="Times New Roman"/>
          <w:i/>
          <w:sz w:val="20"/>
        </w:rPr>
        <w:t>sehingga</w:t>
      </w:r>
      <w:r w:rsidR="00391E7F">
        <w:rPr>
          <w:rFonts w:ascii="Times New Roman" w:hAnsi="Times New Roman" w:cs="Times New Roman"/>
          <w:i/>
          <w:sz w:val="20"/>
        </w:rPr>
        <w:t xml:space="preserve"> men</w:t>
      </w:r>
      <w:r w:rsidR="00A816A0">
        <w:rPr>
          <w:rFonts w:ascii="Times New Roman" w:hAnsi="Times New Roman" w:cs="Times New Roman"/>
          <w:i/>
          <w:sz w:val="20"/>
        </w:rPr>
        <w:t>yeba</w:t>
      </w:r>
      <w:r w:rsidR="001600FB">
        <w:rPr>
          <w:rFonts w:ascii="Times New Roman" w:hAnsi="Times New Roman" w:cs="Times New Roman"/>
          <w:i/>
          <w:sz w:val="20"/>
        </w:rPr>
        <w:t>b</w:t>
      </w:r>
      <w:r w:rsidR="00A816A0">
        <w:rPr>
          <w:rFonts w:ascii="Times New Roman" w:hAnsi="Times New Roman" w:cs="Times New Roman"/>
          <w:i/>
          <w:sz w:val="20"/>
        </w:rPr>
        <w:t>kan</w:t>
      </w:r>
      <w:r w:rsidR="00CB7F85">
        <w:rPr>
          <w:rFonts w:ascii="Times New Roman" w:hAnsi="Times New Roman" w:cs="Times New Roman"/>
          <w:i/>
          <w:sz w:val="20"/>
        </w:rPr>
        <w:t xml:space="preserve"> teganga</w:t>
      </w:r>
      <w:r w:rsidR="00B10A9B">
        <w:rPr>
          <w:rFonts w:ascii="Times New Roman" w:hAnsi="Times New Roman" w:cs="Times New Roman"/>
          <w:i/>
          <w:sz w:val="20"/>
        </w:rPr>
        <w:t>n</w:t>
      </w:r>
      <w:r w:rsidR="00391E7F">
        <w:rPr>
          <w:rFonts w:ascii="Times New Roman" w:hAnsi="Times New Roman" w:cs="Times New Roman"/>
          <w:i/>
          <w:sz w:val="20"/>
        </w:rPr>
        <w:t xml:space="preserve"> dimana</w:t>
      </w:r>
      <w:r w:rsidR="00F46D93">
        <w:rPr>
          <w:rFonts w:ascii="Times New Roman" w:hAnsi="Times New Roman" w:cs="Times New Roman"/>
          <w:i/>
          <w:sz w:val="20"/>
        </w:rPr>
        <w:t xml:space="preserve"> tidak</w:t>
      </w:r>
      <w:r w:rsidR="00CB7F85">
        <w:rPr>
          <w:rFonts w:ascii="Times New Roman" w:hAnsi="Times New Roman" w:cs="Times New Roman"/>
          <w:i/>
          <w:sz w:val="20"/>
        </w:rPr>
        <w:t xml:space="preserve"> melebihi batas</w:t>
      </w:r>
      <w:r w:rsidR="00B10A9B">
        <w:rPr>
          <w:rFonts w:ascii="Times New Roman" w:hAnsi="Times New Roman" w:cs="Times New Roman"/>
          <w:i/>
          <w:sz w:val="20"/>
        </w:rPr>
        <w:t xml:space="preserve"> maksimum </w:t>
      </w:r>
      <w:r w:rsidR="00CB7F85">
        <w:rPr>
          <w:rFonts w:ascii="Times New Roman" w:hAnsi="Times New Roman" w:cs="Times New Roman"/>
          <w:i/>
          <w:sz w:val="20"/>
        </w:rPr>
        <w:t xml:space="preserve"> yang diijinkan </w:t>
      </w:r>
      <w:r w:rsidR="00B10A9B">
        <w:rPr>
          <w:rFonts w:ascii="Times New Roman" w:hAnsi="Times New Roman" w:cs="Times New Roman"/>
          <w:i/>
          <w:sz w:val="20"/>
        </w:rPr>
        <w:t xml:space="preserve">menurut kriteria bahan dan </w:t>
      </w:r>
      <w:r w:rsidR="00CB7F85">
        <w:rPr>
          <w:rFonts w:ascii="Times New Roman" w:hAnsi="Times New Roman" w:cs="Times New Roman"/>
          <w:i/>
          <w:sz w:val="20"/>
        </w:rPr>
        <w:t xml:space="preserve"> </w:t>
      </w:r>
      <w:r w:rsidR="00AB4FD4">
        <w:rPr>
          <w:rFonts w:ascii="Times New Roman" w:hAnsi="Times New Roman" w:cs="Times New Roman"/>
          <w:i/>
          <w:sz w:val="20"/>
        </w:rPr>
        <w:t>rules BKI</w:t>
      </w:r>
      <w:r w:rsidR="00B10A9B">
        <w:rPr>
          <w:rFonts w:ascii="Times New Roman" w:hAnsi="Times New Roman" w:cs="Times New Roman"/>
          <w:i/>
          <w:sz w:val="20"/>
        </w:rPr>
        <w:t>.</w:t>
      </w:r>
      <w:r w:rsidR="00DF30A0">
        <w:rPr>
          <w:rFonts w:ascii="Times New Roman" w:hAnsi="Times New Roman" w:cs="Times New Roman"/>
          <w:i/>
          <w:sz w:val="20"/>
        </w:rPr>
        <w:t xml:space="preserve">Dilakukan analisa kekuatan </w:t>
      </w:r>
      <w:r w:rsidR="00391E7F">
        <w:rPr>
          <w:rFonts w:ascii="Times New Roman" w:hAnsi="Times New Roman" w:cs="Times New Roman"/>
          <w:i/>
          <w:sz w:val="20"/>
        </w:rPr>
        <w:t>pada ramp door menggun</w:t>
      </w:r>
      <w:r w:rsidR="00656CC2">
        <w:rPr>
          <w:rFonts w:ascii="Times New Roman" w:hAnsi="Times New Roman" w:cs="Times New Roman"/>
          <w:i/>
          <w:sz w:val="20"/>
        </w:rPr>
        <w:t>a</w:t>
      </w:r>
      <w:r w:rsidR="00D75760">
        <w:rPr>
          <w:rFonts w:ascii="Times New Roman" w:hAnsi="Times New Roman" w:cs="Times New Roman"/>
          <w:i/>
          <w:sz w:val="20"/>
        </w:rPr>
        <w:t>kan</w:t>
      </w:r>
      <w:r w:rsidR="00DF30A0">
        <w:rPr>
          <w:rFonts w:ascii="Times New Roman" w:hAnsi="Times New Roman" w:cs="Times New Roman"/>
          <w:i/>
          <w:sz w:val="20"/>
        </w:rPr>
        <w:t xml:space="preserve"> </w:t>
      </w:r>
      <w:r w:rsidR="00391E7F">
        <w:rPr>
          <w:rFonts w:ascii="Times New Roman" w:hAnsi="Times New Roman" w:cs="Times New Roman"/>
          <w:i/>
          <w:sz w:val="20"/>
        </w:rPr>
        <w:t>metode elemen hingga</w:t>
      </w:r>
      <w:r w:rsidR="00D75760">
        <w:rPr>
          <w:rFonts w:ascii="Times New Roman" w:hAnsi="Times New Roman" w:cs="Times New Roman"/>
          <w:i/>
          <w:sz w:val="20"/>
        </w:rPr>
        <w:t xml:space="preserve"> berbasis software Ansys</w:t>
      </w:r>
      <w:r w:rsidR="00391E7F">
        <w:rPr>
          <w:rFonts w:ascii="Times New Roman" w:hAnsi="Times New Roman" w:cs="Times New Roman"/>
          <w:i/>
          <w:sz w:val="20"/>
        </w:rPr>
        <w:t xml:space="preserve"> dan pemodelannya menggunakan software berbasis CAD.</w:t>
      </w:r>
      <w:r w:rsidR="0014000E">
        <w:rPr>
          <w:rFonts w:ascii="Times New Roman" w:hAnsi="Times New Roman" w:cs="Times New Roman"/>
          <w:i/>
          <w:sz w:val="20"/>
        </w:rPr>
        <w:t>Pada model ramp door k</w:t>
      </w:r>
      <w:r w:rsidR="00DF30A0">
        <w:rPr>
          <w:rFonts w:ascii="Times New Roman" w:hAnsi="Times New Roman" w:cs="Times New Roman"/>
          <w:i/>
          <w:sz w:val="20"/>
        </w:rPr>
        <w:t>apal LST sebelum dilakukan analisa</w:t>
      </w:r>
      <w:r w:rsidR="00317E81">
        <w:rPr>
          <w:rFonts w:ascii="Times New Roman" w:hAnsi="Times New Roman" w:cs="Times New Roman"/>
          <w:i/>
          <w:sz w:val="20"/>
        </w:rPr>
        <w:t xml:space="preserve"> ada</w:t>
      </w:r>
      <w:r w:rsidR="0014000E">
        <w:rPr>
          <w:rFonts w:ascii="Times New Roman" w:hAnsi="Times New Roman" w:cs="Times New Roman"/>
          <w:i/>
          <w:sz w:val="20"/>
        </w:rPr>
        <w:t xml:space="preserve"> beberapa tahapan yaitu penentuan material model</w:t>
      </w:r>
      <w:r w:rsidR="00A26CC8">
        <w:rPr>
          <w:rFonts w:ascii="Times New Roman" w:hAnsi="Times New Roman" w:cs="Times New Roman"/>
          <w:i/>
          <w:sz w:val="20"/>
        </w:rPr>
        <w:t>,penentuan meshing,</w:t>
      </w:r>
      <w:r w:rsidR="0014000E">
        <w:rPr>
          <w:rFonts w:ascii="Times New Roman" w:hAnsi="Times New Roman" w:cs="Times New Roman"/>
          <w:i/>
          <w:sz w:val="20"/>
        </w:rPr>
        <w:t xml:space="preserve"> </w:t>
      </w:r>
      <w:r w:rsidR="00A26CC8">
        <w:rPr>
          <w:rFonts w:ascii="Times New Roman" w:hAnsi="Times New Roman" w:cs="Times New Roman"/>
          <w:i/>
          <w:sz w:val="20"/>
        </w:rPr>
        <w:t xml:space="preserve">penentuan </w:t>
      </w:r>
      <w:r w:rsidR="0014000E">
        <w:rPr>
          <w:rFonts w:ascii="Times New Roman" w:hAnsi="Times New Roman" w:cs="Times New Roman"/>
          <w:i/>
          <w:sz w:val="20"/>
        </w:rPr>
        <w:t>k</w:t>
      </w:r>
      <w:r w:rsidR="00317E81">
        <w:rPr>
          <w:rFonts w:ascii="Times New Roman" w:hAnsi="Times New Roman" w:cs="Times New Roman"/>
          <w:i/>
          <w:sz w:val="20"/>
        </w:rPr>
        <w:t>ondisi batas(boundary condition)</w:t>
      </w:r>
      <w:r w:rsidR="00127706">
        <w:rPr>
          <w:rFonts w:ascii="Times New Roman" w:hAnsi="Times New Roman" w:cs="Times New Roman"/>
          <w:i/>
          <w:sz w:val="20"/>
        </w:rPr>
        <w:t xml:space="preserve">,dan penentuan </w:t>
      </w:r>
      <w:r w:rsidR="00324E7B">
        <w:rPr>
          <w:rFonts w:ascii="Times New Roman" w:hAnsi="Times New Roman" w:cs="Times New Roman"/>
          <w:i/>
          <w:sz w:val="20"/>
        </w:rPr>
        <w:t>beban(force)</w:t>
      </w:r>
      <w:r w:rsidR="0014000E">
        <w:rPr>
          <w:rFonts w:ascii="Times New Roman" w:hAnsi="Times New Roman" w:cs="Times New Roman"/>
          <w:i/>
          <w:sz w:val="20"/>
        </w:rPr>
        <w:t xml:space="preserve"> </w:t>
      </w:r>
      <w:r w:rsidR="00391E7F">
        <w:rPr>
          <w:rFonts w:ascii="Times New Roman" w:hAnsi="Times New Roman" w:cs="Times New Roman"/>
          <w:i/>
          <w:sz w:val="20"/>
        </w:rPr>
        <w:t>Analisa yang di</w:t>
      </w:r>
      <w:r w:rsidR="00906353">
        <w:rPr>
          <w:rFonts w:ascii="Times New Roman" w:hAnsi="Times New Roman" w:cs="Times New Roman"/>
          <w:i/>
          <w:sz w:val="20"/>
        </w:rPr>
        <w:t>sebabkan oleh beba</w:t>
      </w:r>
      <w:r w:rsidR="00A816A0">
        <w:rPr>
          <w:rFonts w:ascii="Times New Roman" w:hAnsi="Times New Roman" w:cs="Times New Roman"/>
          <w:i/>
          <w:sz w:val="20"/>
        </w:rPr>
        <w:t xml:space="preserve">n </w:t>
      </w:r>
      <w:r w:rsidR="00E82F80">
        <w:rPr>
          <w:rFonts w:ascii="Times New Roman" w:hAnsi="Times New Roman" w:cs="Times New Roman"/>
          <w:i/>
          <w:sz w:val="20"/>
        </w:rPr>
        <w:t>statis tank</w:t>
      </w:r>
      <w:r w:rsidR="00317E81">
        <w:rPr>
          <w:rFonts w:ascii="Times New Roman" w:hAnsi="Times New Roman" w:cs="Times New Roman"/>
          <w:i/>
          <w:sz w:val="20"/>
        </w:rPr>
        <w:t xml:space="preserve"> </w:t>
      </w:r>
      <w:r w:rsidR="00906353">
        <w:rPr>
          <w:rFonts w:ascii="Times New Roman" w:hAnsi="Times New Roman" w:cs="Times New Roman"/>
          <w:i/>
          <w:sz w:val="20"/>
        </w:rPr>
        <w:t>berdasarkan empat jen</w:t>
      </w:r>
      <w:r w:rsidR="00E82F80">
        <w:rPr>
          <w:rFonts w:ascii="Times New Roman" w:hAnsi="Times New Roman" w:cs="Times New Roman"/>
          <w:i/>
          <w:sz w:val="20"/>
        </w:rPr>
        <w:t>is variasi kendaraan berupa</w:t>
      </w:r>
      <w:r w:rsidR="00906353">
        <w:rPr>
          <w:rFonts w:ascii="Times New Roman" w:hAnsi="Times New Roman" w:cs="Times New Roman"/>
          <w:i/>
          <w:sz w:val="20"/>
        </w:rPr>
        <w:t xml:space="preserve"> Leopard,BMP3F,Panzer,dan Transporter.</w:t>
      </w:r>
      <w:r w:rsidR="00060B76">
        <w:rPr>
          <w:rFonts w:ascii="Times New Roman" w:hAnsi="Times New Roman" w:cs="Times New Roman"/>
          <w:i/>
          <w:sz w:val="20"/>
        </w:rPr>
        <w:t xml:space="preserve">Hasil analisa </w:t>
      </w:r>
      <w:r w:rsidR="00A10020">
        <w:rPr>
          <w:rFonts w:ascii="Times New Roman" w:hAnsi="Times New Roman" w:cs="Times New Roman"/>
          <w:i/>
          <w:sz w:val="20"/>
        </w:rPr>
        <w:t xml:space="preserve">dengan tegangan terbesar </w:t>
      </w:r>
      <w:r w:rsidR="00060B76">
        <w:rPr>
          <w:rFonts w:ascii="Times New Roman" w:hAnsi="Times New Roman" w:cs="Times New Roman"/>
          <w:i/>
          <w:sz w:val="20"/>
        </w:rPr>
        <w:t>didapatkan  pa</w:t>
      </w:r>
      <w:r w:rsidR="004517FE">
        <w:rPr>
          <w:rFonts w:ascii="Times New Roman" w:hAnsi="Times New Roman" w:cs="Times New Roman"/>
          <w:i/>
          <w:sz w:val="20"/>
        </w:rPr>
        <w:t xml:space="preserve">da kondisi pembebanan </w:t>
      </w:r>
      <w:r w:rsidR="004D5049">
        <w:rPr>
          <w:rFonts w:ascii="Times New Roman" w:hAnsi="Times New Roman" w:cs="Times New Roman"/>
          <w:i/>
          <w:sz w:val="20"/>
        </w:rPr>
        <w:t>tank Leopard s</w:t>
      </w:r>
      <w:r w:rsidR="003F65A9">
        <w:rPr>
          <w:rFonts w:ascii="Times New Roman" w:hAnsi="Times New Roman" w:cs="Times New Roman"/>
          <w:i/>
          <w:sz w:val="20"/>
        </w:rPr>
        <w:t>ebesar 77,74</w:t>
      </w:r>
      <w:r w:rsidR="00A10020">
        <w:rPr>
          <w:rFonts w:ascii="Times New Roman" w:hAnsi="Times New Roman" w:cs="Times New Roman"/>
          <w:i/>
          <w:sz w:val="20"/>
        </w:rPr>
        <w:t xml:space="preserve"> N/mm</w:t>
      </w:r>
      <w:r w:rsidR="00A10020" w:rsidRPr="00A10020">
        <w:rPr>
          <w:rFonts w:ascii="Times New Roman" w:hAnsi="Times New Roman" w:cs="Times New Roman"/>
          <w:i/>
          <w:sz w:val="20"/>
          <w:vertAlign w:val="superscript"/>
        </w:rPr>
        <w:t>2</w:t>
      </w:r>
      <w:r w:rsidR="00355E9E">
        <w:rPr>
          <w:rFonts w:ascii="Times New Roman" w:hAnsi="Times New Roman" w:cs="Times New Roman"/>
          <w:i/>
          <w:sz w:val="20"/>
        </w:rPr>
        <w:t xml:space="preserve"> dan nilai deformasi sebesar 17,23 mm.</w:t>
      </w:r>
      <w:r w:rsidR="00A10020">
        <w:rPr>
          <w:rFonts w:ascii="Times New Roman" w:hAnsi="Times New Roman" w:cs="Times New Roman"/>
          <w:i/>
          <w:sz w:val="20"/>
        </w:rPr>
        <w:t>Tegangan ini masih aman karena setelah diband</w:t>
      </w:r>
      <w:r w:rsidR="0042298F">
        <w:rPr>
          <w:rFonts w:ascii="Times New Roman" w:hAnsi="Times New Roman" w:cs="Times New Roman"/>
          <w:i/>
          <w:sz w:val="20"/>
        </w:rPr>
        <w:t xml:space="preserve">ingkan dengan tegangan ijin </w:t>
      </w:r>
      <w:r w:rsidR="00AB51A1">
        <w:rPr>
          <w:rFonts w:ascii="Times New Roman" w:hAnsi="Times New Roman" w:cs="Times New Roman"/>
          <w:i/>
          <w:sz w:val="20"/>
        </w:rPr>
        <w:t xml:space="preserve">berdasarkan </w:t>
      </w:r>
      <w:r w:rsidR="00A10020">
        <w:rPr>
          <w:rFonts w:ascii="Times New Roman" w:hAnsi="Times New Roman" w:cs="Times New Roman"/>
          <w:i/>
          <w:sz w:val="20"/>
        </w:rPr>
        <w:t>rule</w:t>
      </w:r>
      <w:r w:rsidR="00AB51A1">
        <w:rPr>
          <w:rFonts w:ascii="Times New Roman" w:hAnsi="Times New Roman" w:cs="Times New Roman"/>
          <w:i/>
          <w:sz w:val="20"/>
        </w:rPr>
        <w:t>s BKI sebesar 175 N/mm</w:t>
      </w:r>
      <w:r w:rsidR="00AB51A1" w:rsidRPr="00AB51A1">
        <w:rPr>
          <w:rFonts w:ascii="Times New Roman" w:hAnsi="Times New Roman" w:cs="Times New Roman"/>
          <w:i/>
          <w:sz w:val="20"/>
          <w:vertAlign w:val="superscript"/>
        </w:rPr>
        <w:t>2</w:t>
      </w:r>
      <w:r w:rsidR="00A10020">
        <w:rPr>
          <w:rFonts w:ascii="Times New Roman" w:hAnsi="Times New Roman" w:cs="Times New Roman"/>
          <w:i/>
          <w:sz w:val="20"/>
        </w:rPr>
        <w:t xml:space="preserve"> menghasilkan nilai safety factor sebesar</w:t>
      </w:r>
      <w:r w:rsidR="00A10020" w:rsidRPr="00A10020">
        <w:rPr>
          <w:rFonts w:ascii="Times New Roman" w:hAnsi="Times New Roman" w:cs="Times New Roman"/>
          <w:i/>
          <w:sz w:val="20"/>
          <w:vertAlign w:val="superscript"/>
        </w:rPr>
        <w:t xml:space="preserve"> </w:t>
      </w:r>
      <w:r w:rsidR="00CF2664" w:rsidRPr="00A10020">
        <w:rPr>
          <w:rFonts w:ascii="Times New Roman" w:hAnsi="Times New Roman" w:cs="Times New Roman"/>
          <w:i/>
          <w:sz w:val="20"/>
          <w:vertAlign w:val="superscript"/>
        </w:rPr>
        <w:t xml:space="preserve"> </w:t>
      </w:r>
      <w:r w:rsidR="003F65A9">
        <w:rPr>
          <w:rFonts w:ascii="Times New Roman" w:hAnsi="Times New Roman" w:cs="Times New Roman"/>
          <w:i/>
          <w:sz w:val="20"/>
        </w:rPr>
        <w:t>2,25</w:t>
      </w:r>
      <w:r w:rsidR="00AB51A1">
        <w:rPr>
          <w:rFonts w:ascii="Times New Roman" w:hAnsi="Times New Roman" w:cs="Times New Roman"/>
          <w:i/>
          <w:sz w:val="20"/>
        </w:rPr>
        <w:t>.</w:t>
      </w:r>
    </w:p>
    <w:bookmarkEnd w:id="0"/>
    <w:tbl>
      <w:tblPr>
        <w:tblStyle w:val="PlainTable2"/>
        <w:tblW w:w="9639" w:type="dxa"/>
        <w:tblInd w:w="108" w:type="dxa"/>
        <w:tblBorders>
          <w:top w:val="single" w:sz="4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639"/>
      </w:tblGrid>
      <w:tr w:rsidR="003D1666" w:rsidRPr="00BC2F62" w14:paraId="361996F0" w14:textId="77777777" w:rsidTr="00F24F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tcBorders>
              <w:top w:val="single" w:sz="8" w:space="0" w:color="auto"/>
              <w:bottom w:val="single" w:sz="8" w:space="0" w:color="auto"/>
            </w:tcBorders>
          </w:tcPr>
          <w:p w14:paraId="48446598" w14:textId="77777777" w:rsidR="003D1666" w:rsidRDefault="003D1666" w:rsidP="00F6141E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  <w:lang w:val="en-US"/>
              </w:rPr>
            </w:pPr>
          </w:p>
          <w:p w14:paraId="02FA5968" w14:textId="4892670F" w:rsidR="003D1666" w:rsidRPr="00222E8E" w:rsidRDefault="003D1666" w:rsidP="003D1666">
            <w:pPr>
              <w:autoSpaceDE w:val="0"/>
              <w:autoSpaceDN w:val="0"/>
              <w:adjustRightInd w:val="0"/>
              <w:ind w:left="-105"/>
              <w:jc w:val="both"/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</w:pPr>
            <w:r w:rsidRPr="003D1666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 xml:space="preserve">Kata Kunci : </w:t>
            </w:r>
            <w:r w:rsidR="007C0364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>Kapal LST, Analisa Kekuatan</w:t>
            </w:r>
            <w:r w:rsidR="00222E8E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 xml:space="preserve">, </w:t>
            </w:r>
            <w:r w:rsidR="007C0364">
              <w:rPr>
                <w:rFonts w:ascii="Times New Roman" w:eastAsia="Calibri" w:hAnsi="Times New Roman" w:cs="Times New Roman"/>
                <w:b w:val="0"/>
                <w:i/>
                <w:sz w:val="20"/>
                <w:szCs w:val="20"/>
              </w:rPr>
              <w:t>Ramp Door, Metode Elemen Hingga</w:t>
            </w:r>
          </w:p>
          <w:p w14:paraId="59448E72" w14:textId="77777777" w:rsidR="003D1666" w:rsidRPr="00BC2F62" w:rsidRDefault="003D1666" w:rsidP="00F614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</w:p>
        </w:tc>
      </w:tr>
    </w:tbl>
    <w:p w14:paraId="0EC058C5" w14:textId="77777777" w:rsidR="004D666F" w:rsidRPr="00222E8E" w:rsidRDefault="004D666F" w:rsidP="00222E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  <w:sectPr w:rsidR="004D666F" w:rsidRPr="00222E8E" w:rsidSect="00F5577B">
          <w:footerReference w:type="default" r:id="rId10"/>
          <w:type w:val="continuous"/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</w:p>
    <w:p w14:paraId="041A4068" w14:textId="77777777" w:rsidR="00B53B02" w:rsidRDefault="00F4452A" w:rsidP="0007515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426" w:hanging="426"/>
        <w:rPr>
          <w:rFonts w:ascii="Times New Roman" w:eastAsia="Calibri" w:hAnsi="Times New Roman" w:cs="Times New Roman"/>
          <w:b/>
          <w:bCs/>
          <w:lang w:val="en-US"/>
        </w:rPr>
      </w:pPr>
      <w:r w:rsidRPr="00B53B02">
        <w:rPr>
          <w:rFonts w:ascii="Times New Roman" w:eastAsia="Calibri" w:hAnsi="Times New Roman" w:cs="Times New Roman"/>
          <w:b/>
          <w:bCs/>
        </w:rPr>
        <w:lastRenderedPageBreak/>
        <w:t>P</w:t>
      </w:r>
      <w:r w:rsidR="00DB79BF">
        <w:rPr>
          <w:rFonts w:ascii="Times New Roman" w:eastAsia="Calibri" w:hAnsi="Times New Roman" w:cs="Times New Roman"/>
          <w:b/>
          <w:bCs/>
          <w:lang w:val="en-US"/>
        </w:rPr>
        <w:t>ENDAHULAN</w:t>
      </w:r>
    </w:p>
    <w:p w14:paraId="53B267CE" w14:textId="1B68107D" w:rsidR="00F70C73" w:rsidRPr="006D039A" w:rsidRDefault="005E4BF9" w:rsidP="00031B6D">
      <w:pPr>
        <w:spacing w:after="0" w:line="240" w:lineRule="auto"/>
        <w:ind w:left="1" w:firstLine="566"/>
        <w:jc w:val="both"/>
        <w:rPr>
          <w:rFonts w:ascii="Times New Roman" w:hAnsi="Times New Roman" w:cs="Times New Roman"/>
        </w:rPr>
      </w:pPr>
      <w:r w:rsidRPr="003D0AB0">
        <w:rPr>
          <w:rFonts w:ascii="Times New Roman" w:hAnsi="Times New Roman" w:cs="Times New Roman"/>
          <w:i/>
        </w:rPr>
        <w:t>Ramp door</w:t>
      </w:r>
      <w:r>
        <w:rPr>
          <w:rFonts w:ascii="Times New Roman" w:hAnsi="Times New Roman" w:cs="Times New Roman"/>
        </w:rPr>
        <w:t xml:space="preserve"> adalah suatu konstruksi pintu rampa yang digunakan untuk akses keluar masuknya kendaraan yang akan diangkut </w:t>
      </w:r>
      <w:r w:rsidR="003D0AB0">
        <w:rPr>
          <w:rFonts w:ascii="Times New Roman" w:hAnsi="Times New Roman" w:cs="Times New Roman"/>
        </w:rPr>
        <w:t>kedalam kapal [1].</w:t>
      </w:r>
      <w:r w:rsidR="00BF2A20">
        <w:rPr>
          <w:rFonts w:ascii="Times New Roman" w:hAnsi="Times New Roman" w:cs="Times New Roman"/>
        </w:rPr>
        <w:t xml:space="preserve">Struktur </w:t>
      </w:r>
      <w:r w:rsidR="00BF2A20" w:rsidRPr="005029DE">
        <w:rPr>
          <w:rFonts w:ascii="Times New Roman" w:hAnsi="Times New Roman" w:cs="Times New Roman"/>
          <w:i/>
        </w:rPr>
        <w:t>ramp door</w:t>
      </w:r>
      <w:r w:rsidR="00BF2A20">
        <w:rPr>
          <w:rFonts w:ascii="Times New Roman" w:hAnsi="Times New Roman" w:cs="Times New Roman"/>
        </w:rPr>
        <w:t xml:space="preserve"> merupakan</w:t>
      </w:r>
      <w:r w:rsidR="00B3775D">
        <w:rPr>
          <w:rFonts w:ascii="Times New Roman" w:hAnsi="Times New Roman" w:cs="Times New Roman"/>
        </w:rPr>
        <w:t xml:space="preserve"> bagian</w:t>
      </w:r>
      <w:r w:rsidR="005029DE">
        <w:rPr>
          <w:rFonts w:ascii="Times New Roman" w:hAnsi="Times New Roman" w:cs="Times New Roman"/>
        </w:rPr>
        <w:t xml:space="preserve"> terpenting dalam</w:t>
      </w:r>
      <w:r w:rsidR="00551AD7">
        <w:rPr>
          <w:rFonts w:ascii="Times New Roman" w:hAnsi="Times New Roman" w:cs="Times New Roman"/>
        </w:rPr>
        <w:t xml:space="preserve"> proses loading maupun unloading</w:t>
      </w:r>
      <w:r w:rsidR="005029DE">
        <w:rPr>
          <w:rFonts w:ascii="Times New Roman" w:hAnsi="Times New Roman" w:cs="Times New Roman"/>
        </w:rPr>
        <w:t xml:space="preserve"> k</w:t>
      </w:r>
      <w:r w:rsidR="00551AD7">
        <w:rPr>
          <w:rFonts w:ascii="Times New Roman" w:hAnsi="Times New Roman" w:cs="Times New Roman"/>
        </w:rPr>
        <w:t>endaraan pada kapal.</w:t>
      </w:r>
      <w:r w:rsidR="0007302C">
        <w:rPr>
          <w:rFonts w:ascii="Times New Roman" w:hAnsi="Times New Roman" w:cs="Times New Roman"/>
        </w:rPr>
        <w:t xml:space="preserve">Hal itu menunjukkan bahwa </w:t>
      </w:r>
      <w:r w:rsidR="00BB6A8D" w:rsidRPr="00D27CB4">
        <w:rPr>
          <w:rFonts w:ascii="Times New Roman" w:hAnsi="Times New Roman" w:cs="Times New Roman"/>
          <w:i/>
        </w:rPr>
        <w:t>ramp door</w:t>
      </w:r>
      <w:r w:rsidR="00BB6A8D">
        <w:rPr>
          <w:rFonts w:ascii="Times New Roman" w:hAnsi="Times New Roman" w:cs="Times New Roman"/>
        </w:rPr>
        <w:t xml:space="preserve"> mendapat</w:t>
      </w:r>
      <w:r w:rsidR="00D27CB4">
        <w:rPr>
          <w:rFonts w:ascii="Times New Roman" w:hAnsi="Times New Roman" w:cs="Times New Roman"/>
        </w:rPr>
        <w:t>kan</w:t>
      </w:r>
      <w:r w:rsidR="00BB6A8D">
        <w:rPr>
          <w:rFonts w:ascii="Times New Roman" w:hAnsi="Times New Roman" w:cs="Times New Roman"/>
        </w:rPr>
        <w:t xml:space="preserve"> beban</w:t>
      </w:r>
      <w:r w:rsidR="00D27CB4">
        <w:rPr>
          <w:rFonts w:ascii="Times New Roman" w:hAnsi="Times New Roman" w:cs="Times New Roman"/>
        </w:rPr>
        <w:t xml:space="preserve"> </w:t>
      </w:r>
      <w:r w:rsidR="00BB6A8D">
        <w:rPr>
          <w:rFonts w:ascii="Times New Roman" w:hAnsi="Times New Roman" w:cs="Times New Roman"/>
        </w:rPr>
        <w:t>dari kendaraan</w:t>
      </w:r>
      <w:r w:rsidR="00D3326A">
        <w:rPr>
          <w:rFonts w:ascii="Times New Roman" w:hAnsi="Times New Roman" w:cs="Times New Roman"/>
        </w:rPr>
        <w:t>,salah satunya beban statis yang dalam pengoperasiannya menimbulkan masalah deformasi,kerusakan,dll[2].</w:t>
      </w:r>
      <w:r w:rsidR="00F70C73" w:rsidRPr="00474F8F">
        <w:rPr>
          <w:rFonts w:ascii="Times New Roman" w:hAnsi="Times New Roman" w:cs="Times New Roman"/>
        </w:rPr>
        <w:t xml:space="preserve">Maka secara garis besar perencanaan konstruksi </w:t>
      </w:r>
      <w:r w:rsidR="00F70C73" w:rsidRPr="00474F8F">
        <w:rPr>
          <w:rFonts w:ascii="Times New Roman" w:hAnsi="Times New Roman" w:cs="Times New Roman"/>
          <w:i/>
          <w:iCs/>
        </w:rPr>
        <w:t xml:space="preserve">ramp door </w:t>
      </w:r>
      <w:r w:rsidR="00F70C73" w:rsidRPr="00474F8F">
        <w:rPr>
          <w:rFonts w:ascii="Times New Roman" w:hAnsi="Times New Roman" w:cs="Times New Roman"/>
        </w:rPr>
        <w:t>adalah membuat suatu konstruksi yang mempunyai tingkat tegangan pada batas yang diijinkan dan bisa dit</w:t>
      </w:r>
      <w:r w:rsidR="00B47C21">
        <w:rPr>
          <w:rFonts w:ascii="Times New Roman" w:hAnsi="Times New Roman" w:cs="Times New Roman"/>
        </w:rPr>
        <w:t>erima oleh konstruksi tersebut[3].</w:t>
      </w:r>
    </w:p>
    <w:p w14:paraId="0B949DAF" w14:textId="77777777" w:rsidR="00E97C98" w:rsidRDefault="00B47C21" w:rsidP="00031B6D">
      <w:pPr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Dalam penelitian sebelumnya</w:t>
      </w:r>
      <w:r w:rsidR="001F7A77">
        <w:rPr>
          <w:rFonts w:ascii="Times New Roman" w:hAnsi="Times New Roman"/>
          <w:szCs w:val="24"/>
        </w:rPr>
        <w:t>,</w:t>
      </w:r>
      <w:r w:rsidR="009D0AC9">
        <w:rPr>
          <w:rFonts w:ascii="Times New Roman" w:hAnsi="Times New Roman"/>
          <w:szCs w:val="24"/>
        </w:rPr>
        <w:t xml:space="preserve">konstruksi </w:t>
      </w:r>
      <w:r w:rsidR="009D0AC9" w:rsidRPr="009D0AC9">
        <w:rPr>
          <w:rFonts w:ascii="Times New Roman" w:hAnsi="Times New Roman"/>
          <w:i/>
          <w:szCs w:val="24"/>
        </w:rPr>
        <w:t>ramp door</w:t>
      </w:r>
      <w:r w:rsidR="009D0AC9">
        <w:rPr>
          <w:rFonts w:ascii="Times New Roman" w:hAnsi="Times New Roman"/>
          <w:szCs w:val="24"/>
        </w:rPr>
        <w:t xml:space="preserve"> harus</w:t>
      </w:r>
      <w:r w:rsidR="00F572F6">
        <w:rPr>
          <w:rFonts w:ascii="Times New Roman" w:hAnsi="Times New Roman"/>
          <w:szCs w:val="24"/>
        </w:rPr>
        <w:t xml:space="preserve"> </w:t>
      </w:r>
      <w:r w:rsidR="00ED4E4C">
        <w:rPr>
          <w:rFonts w:ascii="Times New Roman" w:hAnsi="Times New Roman"/>
          <w:szCs w:val="24"/>
        </w:rPr>
        <w:t xml:space="preserve">dirancang </w:t>
      </w:r>
      <w:r w:rsidR="009D0AC9">
        <w:rPr>
          <w:rFonts w:ascii="Times New Roman" w:hAnsi="Times New Roman"/>
          <w:szCs w:val="24"/>
        </w:rPr>
        <w:t xml:space="preserve">menghindari </w:t>
      </w:r>
      <w:r w:rsidR="009D0AC9" w:rsidRPr="00991828">
        <w:rPr>
          <w:rFonts w:ascii="Times New Roman" w:hAnsi="Times New Roman"/>
          <w:i/>
          <w:szCs w:val="24"/>
        </w:rPr>
        <w:t>elastic deformation</w:t>
      </w:r>
      <w:r w:rsidR="009D0AC9">
        <w:rPr>
          <w:rFonts w:ascii="Times New Roman" w:hAnsi="Times New Roman"/>
          <w:szCs w:val="24"/>
        </w:rPr>
        <w:t xml:space="preserve"> yang berlebihan</w:t>
      </w:r>
      <w:r w:rsidR="00F572F6">
        <w:rPr>
          <w:rFonts w:ascii="Times New Roman" w:hAnsi="Times New Roman"/>
          <w:szCs w:val="24"/>
        </w:rPr>
        <w:t xml:space="preserve"> yang</w:t>
      </w:r>
      <w:r w:rsidR="009D0AC9">
        <w:rPr>
          <w:rFonts w:ascii="Times New Roman" w:hAnsi="Times New Roman"/>
          <w:szCs w:val="24"/>
        </w:rPr>
        <w:t xml:space="preserve"> mengakibatkan perubahan bentuk geometri akibat dari beban yang diterima</w:t>
      </w:r>
      <w:r w:rsidR="00ED4E4C">
        <w:rPr>
          <w:rFonts w:ascii="Times New Roman" w:hAnsi="Times New Roman"/>
          <w:szCs w:val="24"/>
        </w:rPr>
        <w:t>[2].</w:t>
      </w:r>
      <w:r w:rsidR="009D0AC9">
        <w:rPr>
          <w:rFonts w:ascii="Times New Roman" w:hAnsi="Times New Roman"/>
          <w:szCs w:val="24"/>
        </w:rPr>
        <w:t>Hal ini dapat dijadikan bahan analisa kekuatan struktur</w:t>
      </w:r>
      <w:r w:rsidR="0034361A">
        <w:rPr>
          <w:rFonts w:ascii="Times New Roman" w:hAnsi="Times New Roman"/>
          <w:szCs w:val="24"/>
        </w:rPr>
        <w:t xml:space="preserve"> guna mendapatkan deformasi dari struktur </w:t>
      </w:r>
      <w:r w:rsidR="00ED4E4C">
        <w:rPr>
          <w:rFonts w:ascii="Times New Roman" w:hAnsi="Times New Roman"/>
          <w:szCs w:val="24"/>
        </w:rPr>
        <w:t xml:space="preserve"> </w:t>
      </w:r>
      <w:r w:rsidR="00991828">
        <w:rPr>
          <w:rFonts w:ascii="Times New Roman" w:hAnsi="Times New Roman"/>
          <w:szCs w:val="24"/>
        </w:rPr>
        <w:t>mengingat kelemahan-kelemahan itu perlu dipertimbangkan dalam proses keluar masuknya kendaraan.</w:t>
      </w:r>
      <w:r w:rsidR="00DE0C56">
        <w:rPr>
          <w:rFonts w:ascii="Times New Roman" w:hAnsi="Times New Roman"/>
          <w:szCs w:val="24"/>
        </w:rPr>
        <w:t>D</w:t>
      </w:r>
      <w:r w:rsidR="00D2170B">
        <w:rPr>
          <w:rFonts w:ascii="Times New Roman" w:hAnsi="Times New Roman"/>
          <w:szCs w:val="24"/>
        </w:rPr>
        <w:t xml:space="preserve">alam penelitian lain juga disebutkan bahwa </w:t>
      </w:r>
      <w:r w:rsidR="00DE0C56">
        <w:rPr>
          <w:rFonts w:ascii="Times New Roman" w:hAnsi="Times New Roman"/>
          <w:szCs w:val="24"/>
        </w:rPr>
        <w:t xml:space="preserve">daerah paling kritis </w:t>
      </w:r>
      <w:r w:rsidR="005202E3">
        <w:rPr>
          <w:rFonts w:ascii="Times New Roman" w:hAnsi="Times New Roman"/>
          <w:szCs w:val="24"/>
        </w:rPr>
        <w:t xml:space="preserve">suatu </w:t>
      </w:r>
      <w:r w:rsidR="00D2170B">
        <w:rPr>
          <w:rFonts w:ascii="Times New Roman" w:hAnsi="Times New Roman"/>
          <w:szCs w:val="24"/>
        </w:rPr>
        <w:t>konstruksi</w:t>
      </w:r>
      <w:r w:rsidR="005202E3">
        <w:rPr>
          <w:rFonts w:ascii="Times New Roman" w:hAnsi="Times New Roman"/>
          <w:szCs w:val="24"/>
        </w:rPr>
        <w:t xml:space="preserve"> terjadi pada daerah  tumpuan yang terkena</w:t>
      </w:r>
      <w:r w:rsidR="009C15F9">
        <w:rPr>
          <w:rFonts w:ascii="Times New Roman" w:hAnsi="Times New Roman"/>
          <w:szCs w:val="24"/>
        </w:rPr>
        <w:t xml:space="preserve"> </w:t>
      </w:r>
      <w:r w:rsidR="005202E3">
        <w:rPr>
          <w:rFonts w:ascii="Times New Roman" w:hAnsi="Times New Roman"/>
          <w:szCs w:val="24"/>
        </w:rPr>
        <w:t>beban tersebut</w:t>
      </w:r>
      <w:r w:rsidR="00DE0C56">
        <w:rPr>
          <w:rFonts w:ascii="Times New Roman" w:hAnsi="Times New Roman"/>
          <w:szCs w:val="24"/>
        </w:rPr>
        <w:t>[</w:t>
      </w:r>
      <w:r w:rsidR="006B71E0">
        <w:rPr>
          <w:rFonts w:ascii="Times New Roman" w:hAnsi="Times New Roman"/>
          <w:szCs w:val="24"/>
        </w:rPr>
        <w:t>3</w:t>
      </w:r>
      <w:r w:rsidR="009C15F9">
        <w:rPr>
          <w:rFonts w:ascii="Times New Roman" w:hAnsi="Times New Roman"/>
          <w:szCs w:val="24"/>
        </w:rPr>
        <w:t>].</w:t>
      </w:r>
      <w:r w:rsidR="00FD6AB4">
        <w:rPr>
          <w:rFonts w:ascii="Times New Roman" w:hAnsi="Times New Roman"/>
          <w:szCs w:val="24"/>
        </w:rPr>
        <w:t>Hal ini dapat dijadikan pertimbangan mengingat konstruksi</w:t>
      </w:r>
      <w:r w:rsidR="00702369">
        <w:rPr>
          <w:rFonts w:ascii="Times New Roman" w:hAnsi="Times New Roman"/>
          <w:szCs w:val="24"/>
        </w:rPr>
        <w:t xml:space="preserve"> </w:t>
      </w:r>
      <w:r w:rsidR="00702369" w:rsidRPr="00702369">
        <w:rPr>
          <w:rFonts w:ascii="Times New Roman" w:hAnsi="Times New Roman"/>
          <w:i/>
          <w:szCs w:val="24"/>
        </w:rPr>
        <w:t>ramp door</w:t>
      </w:r>
      <w:r w:rsidR="00702369">
        <w:rPr>
          <w:rFonts w:ascii="Times New Roman" w:hAnsi="Times New Roman"/>
          <w:szCs w:val="24"/>
        </w:rPr>
        <w:t xml:space="preserve"> mendapat tumpuan pada bagian</w:t>
      </w:r>
      <w:r w:rsidR="004D1AB8">
        <w:rPr>
          <w:rFonts w:ascii="Times New Roman" w:hAnsi="Times New Roman"/>
          <w:szCs w:val="24"/>
        </w:rPr>
        <w:t xml:space="preserve"> </w:t>
      </w:r>
      <w:r w:rsidR="00DE0C56">
        <w:rPr>
          <w:rFonts w:ascii="Times New Roman" w:hAnsi="Times New Roman"/>
          <w:szCs w:val="24"/>
        </w:rPr>
        <w:t xml:space="preserve"> </w:t>
      </w:r>
      <w:r w:rsidR="004D1AB8">
        <w:rPr>
          <w:rFonts w:ascii="Times New Roman" w:hAnsi="Times New Roman"/>
          <w:szCs w:val="24"/>
        </w:rPr>
        <w:t>engsel depan</w:t>
      </w:r>
      <w:r w:rsidR="00702369">
        <w:rPr>
          <w:rFonts w:ascii="Times New Roman" w:hAnsi="Times New Roman"/>
          <w:szCs w:val="24"/>
        </w:rPr>
        <w:t xml:space="preserve"> dan </w:t>
      </w:r>
      <w:r w:rsidR="004D1AB8">
        <w:rPr>
          <w:rFonts w:ascii="Times New Roman" w:hAnsi="Times New Roman"/>
          <w:szCs w:val="24"/>
        </w:rPr>
        <w:t>belakang</w:t>
      </w:r>
      <w:r w:rsidR="00702369">
        <w:rPr>
          <w:rFonts w:ascii="Times New Roman" w:hAnsi="Times New Roman"/>
          <w:szCs w:val="24"/>
        </w:rPr>
        <w:t xml:space="preserve"> .</w:t>
      </w:r>
      <w:r w:rsidR="00DE0C56">
        <w:rPr>
          <w:rFonts w:ascii="Times New Roman" w:hAnsi="Times New Roman"/>
          <w:szCs w:val="24"/>
        </w:rPr>
        <w:t>Tidak hanya itu,dalam penelitian lain juga disebutkan bahwa</w:t>
      </w:r>
      <w:r w:rsidR="00684D2A">
        <w:rPr>
          <w:rFonts w:ascii="Times New Roman" w:hAnsi="Times New Roman"/>
          <w:szCs w:val="24"/>
        </w:rPr>
        <w:t xml:space="preserve"> kapal </w:t>
      </w:r>
      <w:r w:rsidR="00684D2A" w:rsidRPr="00684D2A">
        <w:rPr>
          <w:rFonts w:ascii="Times New Roman" w:hAnsi="Times New Roman"/>
          <w:i/>
          <w:szCs w:val="24"/>
        </w:rPr>
        <w:t>Landing Ship Tank</w:t>
      </w:r>
      <w:r w:rsidR="00684D2A">
        <w:rPr>
          <w:rFonts w:ascii="Times New Roman" w:hAnsi="Times New Roman"/>
          <w:szCs w:val="24"/>
        </w:rPr>
        <w:t xml:space="preserve"> (LST) 117 M ini dirancang memuat  berbagai </w:t>
      </w:r>
      <w:r w:rsidR="00684D2A">
        <w:rPr>
          <w:rFonts w:ascii="Times New Roman" w:hAnsi="Times New Roman"/>
          <w:szCs w:val="24"/>
        </w:rPr>
        <w:lastRenderedPageBreak/>
        <w:t xml:space="preserve">jenis kendaraan tank yang dikhawatirkan akan sangat membebani struktur </w:t>
      </w:r>
      <w:r w:rsidR="00684D2A" w:rsidRPr="00684D2A">
        <w:rPr>
          <w:rFonts w:ascii="Times New Roman" w:hAnsi="Times New Roman"/>
          <w:i/>
          <w:szCs w:val="24"/>
        </w:rPr>
        <w:t>ramp door</w:t>
      </w:r>
      <w:r w:rsidR="00684D2A">
        <w:rPr>
          <w:rFonts w:ascii="Times New Roman" w:hAnsi="Times New Roman"/>
          <w:szCs w:val="24"/>
        </w:rPr>
        <w:t xml:space="preserve"> kapal[4].</w:t>
      </w:r>
    </w:p>
    <w:p w14:paraId="0630BD41" w14:textId="5F71EEC8" w:rsidR="00D35D13" w:rsidRDefault="009C15F9" w:rsidP="00031B6D">
      <w:pPr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Hal inilah yang menjadikan analisa ini menjadi penting untuk dilakukan</w:t>
      </w:r>
      <w:r w:rsidR="005202E3">
        <w:rPr>
          <w:rFonts w:ascii="Times New Roman" w:hAnsi="Times New Roman"/>
          <w:szCs w:val="24"/>
        </w:rPr>
        <w:t xml:space="preserve"> .</w:t>
      </w:r>
      <w:r w:rsidR="00032138">
        <w:rPr>
          <w:rFonts w:ascii="Times New Roman" w:hAnsi="Times New Roman"/>
          <w:szCs w:val="24"/>
        </w:rPr>
        <w:t>T</w:t>
      </w:r>
      <w:r w:rsidR="001E21DE">
        <w:rPr>
          <w:rFonts w:ascii="Times New Roman" w:hAnsi="Times New Roman"/>
          <w:szCs w:val="24"/>
        </w:rPr>
        <w:t>ujuan dari penelitian ini</w:t>
      </w:r>
      <w:r w:rsidR="00032138">
        <w:rPr>
          <w:rFonts w:ascii="Times New Roman" w:hAnsi="Times New Roman"/>
          <w:szCs w:val="24"/>
        </w:rPr>
        <w:t xml:space="preserve"> adalah </w:t>
      </w:r>
      <w:r w:rsidR="00134C97">
        <w:rPr>
          <w:rFonts w:ascii="Times New Roman" w:hAnsi="Times New Roman"/>
          <w:szCs w:val="24"/>
        </w:rPr>
        <w:t>untuk mengetahui</w:t>
      </w:r>
      <w:r w:rsidR="00A03639">
        <w:rPr>
          <w:rFonts w:ascii="Times New Roman" w:hAnsi="Times New Roman"/>
          <w:szCs w:val="24"/>
        </w:rPr>
        <w:t xml:space="preserve"> beban-beban</w:t>
      </w:r>
      <w:r w:rsidR="00A03639" w:rsidRPr="00A81ABE">
        <w:rPr>
          <w:rFonts w:ascii="Times New Roman" w:hAnsi="Times New Roman"/>
          <w:i/>
          <w:szCs w:val="24"/>
        </w:rPr>
        <w:t>(force)</w:t>
      </w:r>
      <w:r w:rsidR="00761345">
        <w:rPr>
          <w:rFonts w:ascii="Times New Roman" w:hAnsi="Times New Roman"/>
          <w:szCs w:val="24"/>
        </w:rPr>
        <w:t xml:space="preserve"> yang bekerja </w:t>
      </w:r>
      <w:r w:rsidR="00F57EE3">
        <w:rPr>
          <w:rFonts w:ascii="Times New Roman" w:hAnsi="Times New Roman"/>
          <w:szCs w:val="24"/>
        </w:rPr>
        <w:t xml:space="preserve">pada </w:t>
      </w:r>
      <w:r w:rsidR="00A03639" w:rsidRPr="00A81ABE">
        <w:rPr>
          <w:rFonts w:ascii="Times New Roman" w:hAnsi="Times New Roman"/>
          <w:i/>
          <w:szCs w:val="24"/>
        </w:rPr>
        <w:t>ramp door</w:t>
      </w:r>
      <w:r w:rsidR="00411CFE">
        <w:rPr>
          <w:rFonts w:ascii="Times New Roman" w:hAnsi="Times New Roman"/>
          <w:szCs w:val="24"/>
        </w:rPr>
        <w:t>,menganalisa kekuatan struktur</w:t>
      </w:r>
      <w:r w:rsidR="001E21DE">
        <w:rPr>
          <w:rFonts w:ascii="Times New Roman" w:hAnsi="Times New Roman"/>
          <w:szCs w:val="24"/>
        </w:rPr>
        <w:t>,</w:t>
      </w:r>
      <w:r w:rsidR="00032138">
        <w:rPr>
          <w:rFonts w:ascii="Times New Roman" w:hAnsi="Times New Roman"/>
          <w:szCs w:val="24"/>
        </w:rPr>
        <w:t xml:space="preserve">dan </w:t>
      </w:r>
      <w:r w:rsidR="00102FFB">
        <w:rPr>
          <w:rFonts w:ascii="Times New Roman" w:hAnsi="Times New Roman"/>
          <w:szCs w:val="24"/>
        </w:rPr>
        <w:t>deformasi yang terjadi pada saa</w:t>
      </w:r>
      <w:r w:rsidR="00032138">
        <w:rPr>
          <w:rFonts w:ascii="Times New Roman" w:hAnsi="Times New Roman"/>
          <w:szCs w:val="24"/>
        </w:rPr>
        <w:t xml:space="preserve">t </w:t>
      </w:r>
      <w:r w:rsidR="001E21DE">
        <w:rPr>
          <w:rFonts w:ascii="Times New Roman" w:hAnsi="Times New Roman"/>
          <w:szCs w:val="24"/>
        </w:rPr>
        <w:t xml:space="preserve">mengangkut kendaraan </w:t>
      </w:r>
      <w:r w:rsidR="00A03639">
        <w:rPr>
          <w:rFonts w:ascii="Times New Roman" w:hAnsi="Times New Roman"/>
          <w:szCs w:val="24"/>
        </w:rPr>
        <w:t xml:space="preserve">berdasarkan </w:t>
      </w:r>
      <w:r w:rsidR="00A03639" w:rsidRPr="00474F8F">
        <w:rPr>
          <w:rFonts w:ascii="Times New Roman" w:hAnsi="Times New Roman"/>
          <w:i/>
          <w:szCs w:val="24"/>
        </w:rPr>
        <w:t>rules</w:t>
      </w:r>
      <w:r w:rsidR="00A03639">
        <w:rPr>
          <w:rFonts w:ascii="Times New Roman" w:hAnsi="Times New Roman"/>
          <w:szCs w:val="24"/>
        </w:rPr>
        <w:t xml:space="preserve"> </w:t>
      </w:r>
      <w:r w:rsidR="003333B1">
        <w:rPr>
          <w:rFonts w:ascii="Times New Roman" w:hAnsi="Times New Roman"/>
          <w:szCs w:val="24"/>
        </w:rPr>
        <w:t>B</w:t>
      </w:r>
      <w:r w:rsidR="00A03639">
        <w:rPr>
          <w:rFonts w:ascii="Times New Roman" w:hAnsi="Times New Roman"/>
          <w:szCs w:val="24"/>
        </w:rPr>
        <w:t xml:space="preserve">iro </w:t>
      </w:r>
      <w:r w:rsidR="003333B1">
        <w:rPr>
          <w:rFonts w:ascii="Times New Roman" w:hAnsi="Times New Roman"/>
          <w:szCs w:val="24"/>
        </w:rPr>
        <w:t>K</w:t>
      </w:r>
      <w:r w:rsidR="00A03639">
        <w:rPr>
          <w:rFonts w:ascii="Times New Roman" w:hAnsi="Times New Roman"/>
          <w:szCs w:val="24"/>
        </w:rPr>
        <w:t xml:space="preserve">lasifikasi </w:t>
      </w:r>
      <w:r w:rsidR="003333B1">
        <w:rPr>
          <w:rFonts w:ascii="Times New Roman" w:hAnsi="Times New Roman"/>
          <w:szCs w:val="24"/>
        </w:rPr>
        <w:t>I</w:t>
      </w:r>
      <w:r w:rsidR="00A03639">
        <w:rPr>
          <w:rFonts w:ascii="Times New Roman" w:hAnsi="Times New Roman"/>
          <w:szCs w:val="24"/>
        </w:rPr>
        <w:t>ndonesia</w:t>
      </w:r>
      <w:r w:rsidR="003333B1">
        <w:rPr>
          <w:rFonts w:ascii="Times New Roman" w:hAnsi="Times New Roman"/>
          <w:szCs w:val="24"/>
        </w:rPr>
        <w:t>.</w:t>
      </w:r>
    </w:p>
    <w:p w14:paraId="34990680" w14:textId="77777777" w:rsidR="00684D2A" w:rsidRPr="00684D2A" w:rsidRDefault="00684D2A" w:rsidP="00684D2A">
      <w:pPr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</w:p>
    <w:p w14:paraId="0CE37EE9" w14:textId="55589C98" w:rsidR="00EA3E26" w:rsidRDefault="00DB79BF" w:rsidP="0007515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lang w:val="en-US"/>
        </w:rPr>
        <w:t>METODE</w:t>
      </w:r>
      <w:r w:rsidR="00762A79" w:rsidRPr="00B53B02">
        <w:rPr>
          <w:rFonts w:ascii="Times New Roman" w:eastAsia="Calibri" w:hAnsi="Times New Roman" w:cs="Times New Roman"/>
          <w:b/>
          <w:bCs/>
        </w:rPr>
        <w:tab/>
      </w:r>
    </w:p>
    <w:p w14:paraId="437C603D" w14:textId="77777777" w:rsidR="00863509" w:rsidRDefault="00863509" w:rsidP="00863509">
      <w:pPr>
        <w:pStyle w:val="ListParagraph"/>
        <w:autoSpaceDE w:val="0"/>
        <w:autoSpaceDN w:val="0"/>
        <w:adjustRightInd w:val="0"/>
        <w:spacing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4202E6E5" w14:textId="0BB705F0" w:rsidR="005512D2" w:rsidRDefault="002E0D92" w:rsidP="0047793B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before="240" w:after="0"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Objek Penelitian</w:t>
      </w:r>
    </w:p>
    <w:p w14:paraId="076B887B" w14:textId="15858697" w:rsidR="002E0D92" w:rsidRDefault="002E0D92" w:rsidP="002E0D92">
      <w:pPr>
        <w:pStyle w:val="ListParagraph"/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3E88FA64" w14:textId="00EA8F56" w:rsidR="002E0D92" w:rsidRPr="004C6D30" w:rsidRDefault="002E0D92" w:rsidP="00031B6D">
      <w:pPr>
        <w:pStyle w:val="ListParagraph"/>
        <w:autoSpaceDE w:val="0"/>
        <w:autoSpaceDN w:val="0"/>
        <w:adjustRightInd w:val="0"/>
        <w:spacing w:before="240" w:after="0" w:line="240" w:lineRule="auto"/>
        <w:ind w:left="0" w:firstLine="426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Objek yang menjadi</w:t>
      </w:r>
      <w:r w:rsidR="00053211">
        <w:rPr>
          <w:rFonts w:ascii="Times New Roman" w:eastAsia="Calibri" w:hAnsi="Times New Roman" w:cs="Times New Roman"/>
          <w:bCs/>
        </w:rPr>
        <w:t xml:space="preserve"> bahasan pada penelitian </w:t>
      </w:r>
      <w:r w:rsidR="004C6D30">
        <w:rPr>
          <w:rFonts w:ascii="Times New Roman" w:eastAsia="Calibri" w:hAnsi="Times New Roman" w:cs="Times New Roman"/>
          <w:bCs/>
        </w:rPr>
        <w:t xml:space="preserve">kali ini adalah </w:t>
      </w:r>
      <w:r w:rsidR="004C6D30" w:rsidRPr="004C6D30">
        <w:rPr>
          <w:rFonts w:ascii="Times New Roman" w:eastAsia="Calibri" w:hAnsi="Times New Roman" w:cs="Times New Roman"/>
          <w:bCs/>
          <w:i/>
        </w:rPr>
        <w:t>ramp doo</w:t>
      </w:r>
      <w:r w:rsidR="000134EB">
        <w:rPr>
          <w:rFonts w:ascii="Times New Roman" w:eastAsia="Calibri" w:hAnsi="Times New Roman" w:cs="Times New Roman"/>
          <w:bCs/>
          <w:i/>
        </w:rPr>
        <w:t xml:space="preserve">r </w:t>
      </w:r>
      <w:r w:rsidR="00EA3ECD">
        <w:rPr>
          <w:rFonts w:ascii="Times New Roman" w:eastAsia="Calibri" w:hAnsi="Times New Roman" w:cs="Times New Roman"/>
          <w:bCs/>
        </w:rPr>
        <w:t xml:space="preserve">pada </w:t>
      </w:r>
      <w:r w:rsidR="00EA3ECD" w:rsidRPr="00053211">
        <w:rPr>
          <w:rFonts w:ascii="Times New Roman" w:eastAsia="Calibri" w:hAnsi="Times New Roman" w:cs="Times New Roman"/>
          <w:bCs/>
        </w:rPr>
        <w:t>kapal</w:t>
      </w:r>
      <w:r w:rsidR="00EA3ECD" w:rsidRPr="00EA3ECD">
        <w:rPr>
          <w:rFonts w:ascii="Times New Roman" w:eastAsia="Calibri" w:hAnsi="Times New Roman" w:cs="Times New Roman"/>
          <w:bCs/>
          <w:i/>
        </w:rPr>
        <w:t xml:space="preserve"> Landing Ship T</w:t>
      </w:r>
      <w:r w:rsidR="004C6D30" w:rsidRPr="00EA3ECD">
        <w:rPr>
          <w:rFonts w:ascii="Times New Roman" w:eastAsia="Calibri" w:hAnsi="Times New Roman" w:cs="Times New Roman"/>
          <w:bCs/>
          <w:i/>
        </w:rPr>
        <w:t>ank</w:t>
      </w:r>
      <w:r w:rsidR="004C6D30">
        <w:rPr>
          <w:rFonts w:ascii="Times New Roman" w:eastAsia="Calibri" w:hAnsi="Times New Roman" w:cs="Times New Roman"/>
          <w:bCs/>
        </w:rPr>
        <w:t xml:space="preserve"> (LST) 117 M.</w:t>
      </w:r>
      <w:r w:rsidR="00053211" w:rsidRPr="006B71E0">
        <w:rPr>
          <w:rFonts w:ascii="Times New Roman" w:eastAsia="Calibri" w:hAnsi="Times New Roman" w:cs="Times New Roman"/>
          <w:bCs/>
          <w:i/>
        </w:rPr>
        <w:t>Ramp door</w:t>
      </w:r>
      <w:r w:rsidR="000134EB">
        <w:rPr>
          <w:rFonts w:ascii="Times New Roman" w:eastAsia="Calibri" w:hAnsi="Times New Roman" w:cs="Times New Roman"/>
          <w:bCs/>
        </w:rPr>
        <w:t xml:space="preserve"> </w:t>
      </w:r>
      <w:r w:rsidR="00053211">
        <w:rPr>
          <w:rFonts w:ascii="Times New Roman" w:eastAsia="Calibri" w:hAnsi="Times New Roman" w:cs="Times New Roman"/>
          <w:bCs/>
        </w:rPr>
        <w:t>(pintu rampa) adalah pintu untuk memasukkan kendaraan ke dalam kapal yang mengangkut berbagai jenis kendaraan.</w:t>
      </w:r>
      <w:r w:rsidR="000134EB">
        <w:rPr>
          <w:rFonts w:ascii="Times New Roman" w:eastAsia="Calibri" w:hAnsi="Times New Roman" w:cs="Times New Roman"/>
          <w:bCs/>
        </w:rPr>
        <w:t xml:space="preserve">Untuk memudahkan akses </w:t>
      </w:r>
      <w:r w:rsidR="005F08B6">
        <w:rPr>
          <w:rFonts w:ascii="Times New Roman" w:eastAsia="Calibri" w:hAnsi="Times New Roman" w:cs="Times New Roman"/>
          <w:bCs/>
        </w:rPr>
        <w:t>keluar masuknya kendaraan yang akan diangkut,</w:t>
      </w:r>
      <w:r w:rsidR="005F08B6" w:rsidRPr="005F08B6">
        <w:rPr>
          <w:rFonts w:ascii="Times New Roman" w:eastAsia="Calibri" w:hAnsi="Times New Roman" w:cs="Times New Roman"/>
          <w:bCs/>
          <w:i/>
        </w:rPr>
        <w:t>ramp door</w:t>
      </w:r>
      <w:r w:rsidR="005F08B6">
        <w:rPr>
          <w:rFonts w:ascii="Times New Roman" w:eastAsia="Calibri" w:hAnsi="Times New Roman" w:cs="Times New Roman"/>
          <w:bCs/>
        </w:rPr>
        <w:t xml:space="preserve"> ini diletakkan di bagian haluan kapal.</w:t>
      </w:r>
      <w:r w:rsidR="00E97C98">
        <w:rPr>
          <w:rFonts w:ascii="Times New Roman" w:eastAsia="Calibri" w:hAnsi="Times New Roman" w:cs="Times New Roman"/>
          <w:bCs/>
        </w:rPr>
        <w:t xml:space="preserve"> </w:t>
      </w:r>
      <w:r w:rsidR="00352D68">
        <w:rPr>
          <w:rFonts w:ascii="Times New Roman" w:eastAsia="Calibri" w:hAnsi="Times New Roman" w:cs="Times New Roman"/>
          <w:bCs/>
        </w:rPr>
        <w:t xml:space="preserve">Berikut adalah gambar konstruksi </w:t>
      </w:r>
      <w:r w:rsidR="00352D68" w:rsidRPr="00970ED1">
        <w:rPr>
          <w:rFonts w:ascii="Times New Roman" w:eastAsia="Calibri" w:hAnsi="Times New Roman" w:cs="Times New Roman"/>
          <w:bCs/>
          <w:i/>
        </w:rPr>
        <w:t>ramp door</w:t>
      </w:r>
      <w:r w:rsidR="00352D68">
        <w:rPr>
          <w:rFonts w:ascii="Times New Roman" w:eastAsia="Calibri" w:hAnsi="Times New Roman" w:cs="Times New Roman"/>
          <w:bCs/>
        </w:rPr>
        <w:t xml:space="preserve"> pada kapal </w:t>
      </w:r>
      <w:r w:rsidR="00352D68" w:rsidRPr="00352D68">
        <w:rPr>
          <w:rFonts w:ascii="Times New Roman" w:eastAsia="Calibri" w:hAnsi="Times New Roman" w:cs="Times New Roman"/>
          <w:bCs/>
          <w:i/>
        </w:rPr>
        <w:t>Landing Ship Tank</w:t>
      </w:r>
      <w:r w:rsidR="00352D68">
        <w:rPr>
          <w:rFonts w:ascii="Times New Roman" w:eastAsia="Calibri" w:hAnsi="Times New Roman" w:cs="Times New Roman"/>
          <w:bCs/>
        </w:rPr>
        <w:t>(LST) 117 M.</w:t>
      </w:r>
    </w:p>
    <w:p w14:paraId="315ACB76" w14:textId="77777777" w:rsidR="00552D20" w:rsidRDefault="00552D20" w:rsidP="00552D20">
      <w:pPr>
        <w:pStyle w:val="ListParagraph"/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48C0161A" w14:textId="6D3DFC02" w:rsidR="00445166" w:rsidRDefault="00774D70" w:rsidP="00774D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noProof/>
          <w:lang w:eastAsia="id-ID"/>
        </w:rPr>
        <w:drawing>
          <wp:inline distT="0" distB="0" distL="0" distR="0" wp14:anchorId="653D9D5B" wp14:editId="60ED52F6">
            <wp:extent cx="2844000" cy="18098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000" cy="1809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2E3550" w14:textId="3FFDCEAD" w:rsidR="00445166" w:rsidRDefault="00774D70" w:rsidP="007613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</w:rPr>
      </w:pPr>
      <w:r w:rsidRPr="00151644">
        <w:rPr>
          <w:rFonts w:ascii="Times New Roman" w:eastAsia="Calibri" w:hAnsi="Times New Roman" w:cs="Times New Roman"/>
          <w:bCs/>
        </w:rPr>
        <w:t xml:space="preserve">Gambar </w:t>
      </w:r>
      <w:r w:rsidR="000C519F">
        <w:rPr>
          <w:rFonts w:ascii="Times New Roman" w:eastAsia="Calibri" w:hAnsi="Times New Roman" w:cs="Times New Roman"/>
          <w:bCs/>
        </w:rPr>
        <w:t>1</w:t>
      </w:r>
      <w:r w:rsidRPr="00151644">
        <w:rPr>
          <w:rFonts w:ascii="Times New Roman" w:eastAsia="Calibri" w:hAnsi="Times New Roman" w:cs="Times New Roman"/>
          <w:bCs/>
        </w:rPr>
        <w:t xml:space="preserve">. </w:t>
      </w:r>
      <w:r w:rsidR="00EA3ECD">
        <w:rPr>
          <w:rFonts w:ascii="Times New Roman" w:eastAsia="Calibri" w:hAnsi="Times New Roman" w:cs="Times New Roman"/>
          <w:bCs/>
        </w:rPr>
        <w:t xml:space="preserve">Konstruksi </w:t>
      </w:r>
      <w:r w:rsidR="00EA3ECD" w:rsidRPr="00EA3ECD">
        <w:rPr>
          <w:rFonts w:ascii="Times New Roman" w:eastAsia="Calibri" w:hAnsi="Times New Roman" w:cs="Times New Roman"/>
          <w:bCs/>
          <w:i/>
        </w:rPr>
        <w:t>Ramp Door</w:t>
      </w:r>
    </w:p>
    <w:p w14:paraId="06EE99C5" w14:textId="77777777" w:rsidR="00761345" w:rsidRPr="00761345" w:rsidRDefault="00761345" w:rsidP="007613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</w:rPr>
      </w:pPr>
    </w:p>
    <w:p w14:paraId="1C7080B6" w14:textId="7B96A042" w:rsidR="0047793B" w:rsidRDefault="00E00C9F" w:rsidP="0047793B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Asumsi Kondisi Pembebanan</w:t>
      </w:r>
    </w:p>
    <w:p w14:paraId="429F3E34" w14:textId="77777777" w:rsidR="00552D20" w:rsidRDefault="00552D20" w:rsidP="00552D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1F14EDAF" w14:textId="5F8E524F" w:rsidR="008322F9" w:rsidRDefault="008322F9" w:rsidP="00031B6D">
      <w:pPr>
        <w:spacing w:after="0" w:line="240" w:lineRule="auto"/>
        <w:ind w:firstLine="482"/>
        <w:jc w:val="both"/>
        <w:rPr>
          <w:rFonts w:ascii="Times New Roman" w:hAnsi="Times New Roman"/>
        </w:rPr>
      </w:pPr>
      <w:r w:rsidRPr="00CA33B9">
        <w:rPr>
          <w:rFonts w:ascii="Times New Roman" w:eastAsia="Times New Roman" w:hAnsi="Times New Roman"/>
        </w:rPr>
        <w:t xml:space="preserve">Dalam asumsi pembebanan pada </w:t>
      </w:r>
      <w:r w:rsidRPr="00CA33B9">
        <w:rPr>
          <w:rFonts w:ascii="Times New Roman" w:eastAsia="Times New Roman" w:hAnsi="Times New Roman"/>
          <w:i/>
        </w:rPr>
        <w:t>ramp door</w:t>
      </w:r>
      <w:r w:rsidRPr="00CA33B9">
        <w:rPr>
          <w:rFonts w:ascii="Times New Roman" w:eastAsia="Times New Roman" w:hAnsi="Times New Roman"/>
        </w:rPr>
        <w:t xml:space="preserve"> ini menggunakan empat variasi pembebanan yaitu pada saat kondisi </w:t>
      </w:r>
      <w:r w:rsidRPr="00CA33B9">
        <w:rPr>
          <w:rFonts w:ascii="Times New Roman" w:eastAsia="Times New Roman" w:hAnsi="Times New Roman"/>
          <w:i/>
        </w:rPr>
        <w:t>ramp door</w:t>
      </w:r>
      <w:r w:rsidRPr="00CA33B9">
        <w:rPr>
          <w:rFonts w:ascii="Times New Roman" w:eastAsia="Times New Roman" w:hAnsi="Times New Roman"/>
        </w:rPr>
        <w:t xml:space="preserve"> menerima beban statis</w:t>
      </w:r>
      <w:r w:rsidR="00E0315F">
        <w:rPr>
          <w:rFonts w:ascii="Times New Roman" w:eastAsia="Times New Roman" w:hAnsi="Times New Roman"/>
        </w:rPr>
        <w:t xml:space="preserve"> dari kendaraan.</w:t>
      </w:r>
      <w:r w:rsidR="00761345">
        <w:rPr>
          <w:rFonts w:ascii="Times New Roman" w:eastAsia="Times New Roman" w:hAnsi="Times New Roman"/>
        </w:rPr>
        <w:t>Pembebanan statis didapatkan dari variasi</w:t>
      </w:r>
      <w:r w:rsidR="00E0315F">
        <w:rPr>
          <w:rFonts w:ascii="Times New Roman" w:eastAsia="Times New Roman" w:hAnsi="Times New Roman"/>
        </w:rPr>
        <w:t xml:space="preserve"> </w:t>
      </w:r>
      <w:r w:rsidR="00761345">
        <w:rPr>
          <w:rFonts w:ascii="Times New Roman" w:eastAsia="Times New Roman" w:hAnsi="Times New Roman"/>
        </w:rPr>
        <w:t>kendaraan yang bisa dilihat pada tabel 1 yaitu</w:t>
      </w:r>
      <w:r w:rsidR="00E0315F">
        <w:rPr>
          <w:rFonts w:ascii="Times New Roman" w:eastAsia="Times New Roman" w:hAnsi="Times New Roman"/>
        </w:rPr>
        <w:t xml:space="preserve"> untuk berat sebesar 15,5 ,30,55, dan 60 ton. </w:t>
      </w:r>
      <w:r w:rsidRPr="00CA33B9">
        <w:rPr>
          <w:rFonts w:ascii="Times New Roman" w:hAnsi="Times New Roman"/>
        </w:rPr>
        <w:t xml:space="preserve">Berikut adalah jenis kendaraan dan berat masing-masing: </w:t>
      </w:r>
    </w:p>
    <w:p w14:paraId="22E823F4" w14:textId="77777777" w:rsidR="00552D20" w:rsidRDefault="00552D20" w:rsidP="00552D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1A399425" w14:textId="74FB36AF" w:rsidR="008322F9" w:rsidRPr="00E97C98" w:rsidRDefault="008322F9" w:rsidP="00E97C98">
      <w:pPr>
        <w:spacing w:after="0" w:line="240" w:lineRule="auto"/>
        <w:ind w:firstLine="482"/>
        <w:jc w:val="center"/>
        <w:rPr>
          <w:rFonts w:ascii="Times New Roman" w:eastAsia="Calibri" w:hAnsi="Times New Roman" w:cs="Times New Roman"/>
          <w:bCs/>
        </w:rPr>
      </w:pPr>
      <w:proofErr w:type="spellStart"/>
      <w:proofErr w:type="gramStart"/>
      <w:r>
        <w:rPr>
          <w:rFonts w:ascii="Times New Roman" w:eastAsia="Calibri" w:hAnsi="Times New Roman" w:cs="Times New Roman"/>
          <w:bCs/>
          <w:lang w:val="en-US"/>
        </w:rPr>
        <w:t>Tabel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r w:rsidR="00836DC3">
        <w:rPr>
          <w:rFonts w:ascii="Times New Roman" w:eastAsia="Calibri" w:hAnsi="Times New Roman" w:cs="Times New Roman"/>
          <w:bCs/>
        </w:rPr>
        <w:t>1</w:t>
      </w:r>
      <w:r>
        <w:rPr>
          <w:rFonts w:ascii="Times New Roman" w:eastAsia="Calibri" w:hAnsi="Times New Roman" w:cs="Times New Roman"/>
          <w:bCs/>
          <w:lang w:val="en-US"/>
        </w:rPr>
        <w:t>.</w:t>
      </w:r>
      <w:proofErr w:type="gram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r w:rsidR="00970ED1">
        <w:rPr>
          <w:rFonts w:ascii="Times New Roman" w:eastAsia="Calibri" w:hAnsi="Times New Roman" w:cs="Times New Roman"/>
          <w:bCs/>
        </w:rPr>
        <w:t xml:space="preserve">Pembebanan </w:t>
      </w:r>
      <w:r w:rsidR="00E97C98">
        <w:rPr>
          <w:rFonts w:ascii="Times New Roman" w:eastAsia="Calibri" w:hAnsi="Times New Roman" w:cs="Times New Roman"/>
          <w:bCs/>
        </w:rPr>
        <w:t>Kendaraan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3"/>
        <w:gridCol w:w="1630"/>
      </w:tblGrid>
      <w:tr w:rsidR="008322F9" w:rsidRPr="000633AD" w14:paraId="6D160285" w14:textId="77777777" w:rsidTr="004B3893">
        <w:trPr>
          <w:trHeight w:val="294"/>
        </w:trPr>
        <w:tc>
          <w:tcPr>
            <w:tcW w:w="30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C5988" w14:textId="77777777" w:rsidR="008322F9" w:rsidRPr="000633AD" w:rsidRDefault="008322F9" w:rsidP="004B3893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Kondisi Pembebanan</w:t>
            </w:r>
          </w:p>
        </w:tc>
        <w:tc>
          <w:tcPr>
            <w:tcW w:w="16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3998A" w14:textId="2C0EBB81" w:rsidR="008322F9" w:rsidRPr="000633AD" w:rsidRDefault="00C20A83" w:rsidP="004B3893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Beban</w:t>
            </w:r>
            <w:r w:rsidR="008D4D7C"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/>
                <w:bCs/>
              </w:rPr>
              <w:t>(N)</w:t>
            </w:r>
          </w:p>
        </w:tc>
      </w:tr>
      <w:tr w:rsidR="008322F9" w:rsidRPr="00890FEF" w14:paraId="325B7DF8" w14:textId="77777777" w:rsidTr="004B3893">
        <w:trPr>
          <w:trHeight w:val="252"/>
        </w:trPr>
        <w:tc>
          <w:tcPr>
            <w:tcW w:w="303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006B9BC9" w14:textId="77777777" w:rsidR="008322F9" w:rsidRDefault="008322F9" w:rsidP="004B3893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Tank Leopard</w:t>
            </w:r>
          </w:p>
          <w:p w14:paraId="3B441E0D" w14:textId="77777777" w:rsidR="008322F9" w:rsidRPr="000255DA" w:rsidRDefault="008322F9" w:rsidP="004B3893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Tank BMP3F</w:t>
            </w:r>
          </w:p>
        </w:tc>
        <w:tc>
          <w:tcPr>
            <w:tcW w:w="163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F419CC2" w14:textId="212A6190" w:rsidR="008322F9" w:rsidRPr="003E1596" w:rsidRDefault="008322F9" w:rsidP="004B3893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60</w:t>
            </w:r>
            <w:r w:rsidR="00C20A83">
              <w:rPr>
                <w:rFonts w:eastAsia="Calibri"/>
                <w:bCs/>
              </w:rPr>
              <w:t>0000</w:t>
            </w:r>
            <w:r>
              <w:rPr>
                <w:rFonts w:eastAsia="Calibri"/>
                <w:bCs/>
              </w:rPr>
              <w:t xml:space="preserve"> </w:t>
            </w:r>
            <w:r>
              <w:rPr>
                <w:rFonts w:eastAsia="Calibri"/>
                <w:bCs/>
                <w:lang w:val="en-US"/>
              </w:rPr>
              <w:t xml:space="preserve"> </w:t>
            </w:r>
          </w:p>
          <w:p w14:paraId="5327A115" w14:textId="194D8C6A" w:rsidR="008322F9" w:rsidRPr="000255DA" w:rsidRDefault="00C20A83" w:rsidP="004B3893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300000  </w:t>
            </w:r>
          </w:p>
        </w:tc>
      </w:tr>
      <w:tr w:rsidR="008322F9" w:rsidRPr="00890FEF" w14:paraId="5349F41E" w14:textId="77777777" w:rsidTr="004B3893">
        <w:trPr>
          <w:trHeight w:val="420"/>
        </w:trPr>
        <w:tc>
          <w:tcPr>
            <w:tcW w:w="303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AFC56AD" w14:textId="77777777" w:rsidR="008322F9" w:rsidRPr="003951F1" w:rsidRDefault="008322F9" w:rsidP="004B3893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Transporter</w:t>
            </w:r>
          </w:p>
          <w:p w14:paraId="3D9624E8" w14:textId="77777777" w:rsidR="008322F9" w:rsidRPr="0040446C" w:rsidRDefault="008322F9" w:rsidP="004B3893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  <w:i/>
              </w:rPr>
              <w:t>Panzer</w:t>
            </w:r>
          </w:p>
        </w:tc>
        <w:tc>
          <w:tcPr>
            <w:tcW w:w="163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412AE13" w14:textId="69243EB1" w:rsidR="008322F9" w:rsidRPr="003E1596" w:rsidRDefault="00C20A83" w:rsidP="004B3893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15</w:t>
            </w:r>
            <w:r w:rsidR="008322F9">
              <w:rPr>
                <w:rFonts w:eastAsia="Calibri"/>
                <w:bCs/>
              </w:rPr>
              <w:t>5</w:t>
            </w:r>
            <w:r>
              <w:rPr>
                <w:rFonts w:eastAsia="Calibri"/>
                <w:bCs/>
              </w:rPr>
              <w:t>00</w:t>
            </w:r>
            <w:r w:rsidR="008322F9">
              <w:rPr>
                <w:rFonts w:eastAsia="Calibri"/>
                <w:bCs/>
                <w:lang w:val="en-US"/>
              </w:rPr>
              <w:t xml:space="preserve"> </w:t>
            </w:r>
          </w:p>
          <w:p w14:paraId="1BACE7EB" w14:textId="4F108E9B" w:rsidR="008322F9" w:rsidRPr="0040446C" w:rsidRDefault="008322F9" w:rsidP="004B3893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55</w:t>
            </w:r>
            <w:r w:rsidR="00C20A83">
              <w:rPr>
                <w:rFonts w:eastAsia="Calibri"/>
                <w:bCs/>
              </w:rPr>
              <w:t xml:space="preserve">0000  </w:t>
            </w:r>
          </w:p>
        </w:tc>
      </w:tr>
    </w:tbl>
    <w:p w14:paraId="1493F4A1" w14:textId="77777777" w:rsidR="00552D20" w:rsidRDefault="00552D20" w:rsidP="008322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67AE2477" w14:textId="38A2D5B2" w:rsidR="009E1765" w:rsidRDefault="00505DB9" w:rsidP="00C13403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before="240" w:after="0"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lastRenderedPageBreak/>
        <w:t>Lokasi Penelitian</w:t>
      </w:r>
    </w:p>
    <w:p w14:paraId="22AD9FAD" w14:textId="77777777" w:rsidR="00CD61E0" w:rsidRDefault="00CD61E0" w:rsidP="00CD61E0">
      <w:pPr>
        <w:pStyle w:val="ListParagraph"/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7B716152" w14:textId="682A821A" w:rsidR="00761345" w:rsidRPr="00D70584" w:rsidRDefault="00CD61E0" w:rsidP="00D70584">
      <w:pPr>
        <w:pStyle w:val="ListParagraph"/>
        <w:autoSpaceDE w:val="0"/>
        <w:autoSpaceDN w:val="0"/>
        <w:adjustRightInd w:val="0"/>
        <w:spacing w:before="240" w:after="0" w:line="240" w:lineRule="auto"/>
        <w:ind w:left="0" w:firstLine="426"/>
        <w:jc w:val="both"/>
        <w:rPr>
          <w:rFonts w:ascii="Times New Roman" w:eastAsia="Calibri" w:hAnsi="Times New Roman" w:cs="Times New Roman"/>
          <w:bCs/>
        </w:rPr>
      </w:pP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Penelitian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ini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dilakukan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di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Laboratorium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Konstruksi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Departemen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Teknik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Perkapalan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,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Fakultas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Teknik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>,</w:t>
      </w:r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Universitas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proofErr w:type="gramStart"/>
      <w:r>
        <w:rPr>
          <w:rFonts w:ascii="Times New Roman" w:eastAsia="Calibri" w:hAnsi="Times New Roman" w:cs="Times New Roman"/>
          <w:bCs/>
          <w:lang w:val="en-US"/>
        </w:rPr>
        <w:t>Diponegoro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r w:rsidRPr="00B42776">
        <w:rPr>
          <w:rFonts w:ascii="Times New Roman" w:eastAsia="Calibri" w:hAnsi="Times New Roman" w:cs="Times New Roman"/>
          <w:bCs/>
          <w:lang w:val="en-US"/>
        </w:rPr>
        <w:t xml:space="preserve"> di</w:t>
      </w:r>
      <w:proofErr w:type="gramEnd"/>
      <w:r w:rsidRPr="00B42776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Jln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. Prof.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Soedarto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SH, Semarang, </w:t>
      </w:r>
      <w:proofErr w:type="spellStart"/>
      <w:r w:rsidRPr="00B42776">
        <w:rPr>
          <w:rFonts w:ascii="Times New Roman" w:eastAsia="Calibri" w:hAnsi="Times New Roman" w:cs="Times New Roman"/>
          <w:bCs/>
          <w:lang w:val="en-US"/>
        </w:rPr>
        <w:t>Jawa</w:t>
      </w:r>
      <w:proofErr w:type="spellEnd"/>
      <w:r w:rsidRPr="00B42776">
        <w:rPr>
          <w:rFonts w:ascii="Times New Roman" w:eastAsia="Calibri" w:hAnsi="Times New Roman" w:cs="Times New Roman"/>
          <w:bCs/>
          <w:lang w:val="en-US"/>
        </w:rPr>
        <w:t xml:space="preserve"> Tengah</w:t>
      </w:r>
      <w:r w:rsidR="00761345">
        <w:rPr>
          <w:rFonts w:ascii="Times New Roman" w:eastAsia="Calibri" w:hAnsi="Times New Roman" w:cs="Times New Roman"/>
          <w:bCs/>
        </w:rPr>
        <w:t>.</w:t>
      </w:r>
    </w:p>
    <w:p w14:paraId="47AF9321" w14:textId="77777777" w:rsidR="00761345" w:rsidRPr="00761345" w:rsidRDefault="00761345" w:rsidP="00761345">
      <w:pPr>
        <w:pStyle w:val="ListParagraph"/>
        <w:autoSpaceDE w:val="0"/>
        <w:autoSpaceDN w:val="0"/>
        <w:adjustRightInd w:val="0"/>
        <w:spacing w:before="240" w:after="0" w:line="240" w:lineRule="auto"/>
        <w:ind w:left="0" w:firstLine="426"/>
        <w:jc w:val="both"/>
        <w:rPr>
          <w:rFonts w:ascii="Times New Roman" w:eastAsia="Calibri" w:hAnsi="Times New Roman" w:cs="Times New Roman"/>
          <w:bCs/>
        </w:rPr>
      </w:pPr>
    </w:p>
    <w:p w14:paraId="6F9F39C9" w14:textId="1787D65D" w:rsidR="00CD61E0" w:rsidRDefault="00CD61E0" w:rsidP="00C13403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before="240" w:after="0"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Alat dan Bahan yang Digunakan Dalam Penelitian</w:t>
      </w:r>
    </w:p>
    <w:p w14:paraId="286A4319" w14:textId="77777777" w:rsidR="0099246C" w:rsidRDefault="0099246C" w:rsidP="0099246C">
      <w:pPr>
        <w:pStyle w:val="ListParagraph"/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106E1C46" w14:textId="77777777" w:rsidR="0099246C" w:rsidRDefault="0099246C" w:rsidP="0099246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eastAsia="Calibri" w:hAnsi="Times New Roman" w:cs="Times New Roman"/>
          <w:bCs/>
          <w:lang w:val="en-US"/>
        </w:rPr>
      </w:pPr>
      <w:proofErr w:type="spellStart"/>
      <w:r>
        <w:rPr>
          <w:rFonts w:ascii="Times New Roman" w:eastAsia="Calibri" w:hAnsi="Times New Roman" w:cs="Times New Roman"/>
          <w:bCs/>
          <w:lang w:val="en-US"/>
        </w:rPr>
        <w:t>Alat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yang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digunakan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untuk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membantu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dalam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penelitian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ini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adalah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sebuah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laptop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dengan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spesifikasi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sebagai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berikut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>:</w:t>
      </w:r>
    </w:p>
    <w:p w14:paraId="6B3F6F09" w14:textId="77777777" w:rsidR="0099246C" w:rsidRDefault="0099246C" w:rsidP="0099246C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 xml:space="preserve">Operating system: Windows 8 Enterprise </w:t>
      </w:r>
      <w:r>
        <w:rPr>
          <w:rFonts w:ascii="Times New Roman" w:eastAsia="Calibri" w:hAnsi="Times New Roman" w:cs="Times New Roman"/>
          <w:bCs/>
        </w:rPr>
        <w:t>32</w:t>
      </w:r>
      <w:r>
        <w:rPr>
          <w:rFonts w:ascii="Times New Roman" w:eastAsia="Calibri" w:hAnsi="Times New Roman" w:cs="Times New Roman"/>
          <w:bCs/>
          <w:lang w:val="en-US"/>
        </w:rPr>
        <w:t>-bit</w:t>
      </w:r>
    </w:p>
    <w:p w14:paraId="7B93A2A7" w14:textId="77777777" w:rsidR="0099246C" w:rsidRDefault="0099246C" w:rsidP="0099246C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 xml:space="preserve">Processor: </w:t>
      </w:r>
      <w:r>
        <w:rPr>
          <w:rFonts w:ascii="Times New Roman" w:eastAsia="Calibri" w:hAnsi="Times New Roman" w:cs="Times New Roman"/>
          <w:bCs/>
        </w:rPr>
        <w:t>Intel Core(TM) i5-2430M CPU @ 2,40 GHz</w:t>
      </w:r>
      <w:r>
        <w:rPr>
          <w:rFonts w:ascii="Times New Roman" w:eastAsia="Calibri" w:hAnsi="Times New Roman" w:cs="Times New Roman"/>
          <w:bCs/>
          <w:lang w:val="en-US"/>
        </w:rPr>
        <w:t xml:space="preserve"> </w:t>
      </w:r>
    </w:p>
    <w:p w14:paraId="69D3E091" w14:textId="77777777" w:rsidR="0099246C" w:rsidRDefault="0099246C" w:rsidP="0099246C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 xml:space="preserve">Memory: </w:t>
      </w:r>
      <w:r>
        <w:rPr>
          <w:rFonts w:ascii="Times New Roman" w:eastAsia="Calibri" w:hAnsi="Times New Roman" w:cs="Times New Roman"/>
          <w:bCs/>
        </w:rPr>
        <w:t>2048</w:t>
      </w:r>
      <w:r>
        <w:rPr>
          <w:rFonts w:ascii="Times New Roman" w:eastAsia="Calibri" w:hAnsi="Times New Roman" w:cs="Times New Roman"/>
          <w:bCs/>
          <w:lang w:val="en-US"/>
        </w:rPr>
        <w:t xml:space="preserve"> MB RAM</w:t>
      </w:r>
    </w:p>
    <w:p w14:paraId="005B1D48" w14:textId="77777777" w:rsidR="0099246C" w:rsidRDefault="0099246C" w:rsidP="0099246C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lang w:val="en-US"/>
        </w:rPr>
      </w:pPr>
      <w:r>
        <w:rPr>
          <w:rFonts w:ascii="Times New Roman" w:eastAsia="Calibri" w:hAnsi="Times New Roman" w:cs="Times New Roman"/>
          <w:bCs/>
          <w:lang w:val="en-US"/>
        </w:rPr>
        <w:t>VGA: A</w:t>
      </w:r>
      <w:r>
        <w:rPr>
          <w:rFonts w:ascii="Times New Roman" w:eastAsia="Calibri" w:hAnsi="Times New Roman" w:cs="Times New Roman"/>
          <w:bCs/>
        </w:rPr>
        <w:t>TI Mobility Radeon HD 6470 1GB</w:t>
      </w:r>
    </w:p>
    <w:p w14:paraId="427EF746" w14:textId="77777777" w:rsidR="0099246C" w:rsidRDefault="0099246C" w:rsidP="0099246C">
      <w:pPr>
        <w:pStyle w:val="ListParagraph"/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1BE1010A" w14:textId="77777777" w:rsidR="0099246C" w:rsidRDefault="0099246C" w:rsidP="0099246C">
      <w:pPr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eastAsia="Calibri" w:hAnsi="Times New Roman" w:cs="Times New Roman"/>
          <w:bCs/>
          <w:lang w:val="en-US"/>
        </w:rPr>
      </w:pPr>
      <w:proofErr w:type="spellStart"/>
      <w:r>
        <w:rPr>
          <w:rFonts w:ascii="Times New Roman" w:eastAsia="Calibri" w:hAnsi="Times New Roman" w:cs="Times New Roman"/>
          <w:bCs/>
          <w:lang w:val="en-US"/>
        </w:rPr>
        <w:t>Sedangkan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bahan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atau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r w:rsidRPr="00FE6B5D">
        <w:rPr>
          <w:rFonts w:ascii="Times New Roman" w:eastAsia="Calibri" w:hAnsi="Times New Roman" w:cs="Times New Roman"/>
          <w:bCs/>
          <w:i/>
          <w:lang w:val="en-US"/>
        </w:rPr>
        <w:t>software</w:t>
      </w:r>
      <w:r>
        <w:rPr>
          <w:rFonts w:ascii="Times New Roman" w:eastAsia="Calibri" w:hAnsi="Times New Roman" w:cs="Times New Roman"/>
          <w:bCs/>
        </w:rPr>
        <w:t xml:space="preserve"> </w:t>
      </w:r>
      <w:r>
        <w:rPr>
          <w:rFonts w:ascii="Times New Roman" w:eastAsia="Calibri" w:hAnsi="Times New Roman" w:cs="Times New Roman"/>
          <w:bCs/>
          <w:lang w:val="en-US"/>
        </w:rPr>
        <w:t xml:space="preserve">yang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digunakan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val="en-US"/>
        </w:rPr>
        <w:t>adalah</w:t>
      </w:r>
      <w:proofErr w:type="spellEnd"/>
      <w:r>
        <w:rPr>
          <w:rFonts w:ascii="Times New Roman" w:eastAsia="Calibri" w:hAnsi="Times New Roman" w:cs="Times New Roman"/>
          <w:bCs/>
          <w:lang w:val="en-US"/>
        </w:rPr>
        <w:t>:</w:t>
      </w:r>
    </w:p>
    <w:p w14:paraId="21F19EDF" w14:textId="78DF6585" w:rsidR="0099246C" w:rsidRPr="00FB436C" w:rsidRDefault="007C75E0" w:rsidP="0099246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lang w:val="en-US"/>
        </w:rPr>
      </w:pPr>
      <w:r>
        <w:rPr>
          <w:rFonts w:ascii="Times New Roman" w:eastAsia="Calibri" w:hAnsi="Times New Roman" w:cs="Times New Roman"/>
          <w:bCs/>
          <w:i/>
        </w:rPr>
        <w:t>Software CAD</w:t>
      </w:r>
    </w:p>
    <w:p w14:paraId="66A8AD82" w14:textId="7B49B5B3" w:rsidR="0099246C" w:rsidRPr="0099246C" w:rsidRDefault="0099246C" w:rsidP="0099246C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/>
          <w:lang w:val="en-US"/>
        </w:rPr>
      </w:pPr>
      <w:r w:rsidRPr="00FB436C">
        <w:rPr>
          <w:rFonts w:ascii="Times New Roman" w:eastAsia="Calibri" w:hAnsi="Times New Roman" w:cs="Times New Roman"/>
          <w:bCs/>
          <w:i/>
        </w:rPr>
        <w:t>Software FEM</w:t>
      </w:r>
    </w:p>
    <w:p w14:paraId="55CC9BF2" w14:textId="77777777" w:rsidR="0099246C" w:rsidRPr="0099246C" w:rsidRDefault="0099246C" w:rsidP="0099246C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bCs/>
          <w:i/>
          <w:lang w:val="en-US"/>
        </w:rPr>
      </w:pPr>
    </w:p>
    <w:p w14:paraId="29D7552F" w14:textId="179CC94F" w:rsidR="00552D20" w:rsidRDefault="0099246C" w:rsidP="0099246C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before="240" w:after="0"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Pendekatan Pemodelan</w:t>
      </w:r>
    </w:p>
    <w:p w14:paraId="10BCD778" w14:textId="77777777" w:rsidR="005E15E4" w:rsidRDefault="005E15E4" w:rsidP="005E15E4">
      <w:pPr>
        <w:pStyle w:val="ListParagraph"/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555D5D73" w14:textId="77777777" w:rsidR="0006396C" w:rsidRDefault="005E15E4" w:rsidP="0006396C">
      <w:pPr>
        <w:pStyle w:val="ListParagraph"/>
        <w:autoSpaceDE w:val="0"/>
        <w:autoSpaceDN w:val="0"/>
        <w:adjustRightInd w:val="0"/>
        <w:spacing w:line="240" w:lineRule="auto"/>
        <w:ind w:left="0" w:firstLine="450"/>
        <w:jc w:val="both"/>
        <w:rPr>
          <w:rFonts w:ascii="Times New Roman" w:hAnsi="Times New Roman"/>
        </w:rPr>
      </w:pPr>
      <w:r w:rsidRPr="00234A06">
        <w:rPr>
          <w:rFonts w:ascii="Times New Roman" w:hAnsi="Times New Roman"/>
        </w:rPr>
        <w:t xml:space="preserve">Tahapan langkah </w:t>
      </w:r>
      <w:proofErr w:type="spellStart"/>
      <w:r w:rsidRPr="00234A06">
        <w:rPr>
          <w:rFonts w:ascii="Times New Roman" w:hAnsi="Times New Roman"/>
          <w:lang w:val="en-US"/>
        </w:rPr>
        <w:t>pembuatan</w:t>
      </w:r>
      <w:proofErr w:type="spellEnd"/>
      <w:r w:rsidRPr="00234A06">
        <w:rPr>
          <w:rFonts w:ascii="Times New Roman" w:hAnsi="Times New Roman"/>
          <w:lang w:val="en-US"/>
        </w:rPr>
        <w:t xml:space="preserve"> model yang </w:t>
      </w:r>
      <w:proofErr w:type="spellStart"/>
      <w:r w:rsidRPr="00234A06">
        <w:rPr>
          <w:rFonts w:ascii="Times New Roman" w:hAnsi="Times New Roman"/>
          <w:lang w:val="en-US"/>
        </w:rPr>
        <w:t>akan</w:t>
      </w:r>
      <w:proofErr w:type="spellEnd"/>
      <w:r w:rsidRPr="00234A06">
        <w:rPr>
          <w:rFonts w:ascii="Times New Roman" w:hAnsi="Times New Roman"/>
          <w:lang w:val="en-US"/>
        </w:rPr>
        <w:t xml:space="preserve"> </w:t>
      </w:r>
      <w:proofErr w:type="spellStart"/>
      <w:r w:rsidRPr="00234A06">
        <w:rPr>
          <w:rFonts w:ascii="Times New Roman" w:hAnsi="Times New Roman"/>
          <w:lang w:val="en-US"/>
        </w:rPr>
        <w:t>dianalisa</w:t>
      </w:r>
      <w:proofErr w:type="spellEnd"/>
      <w:r w:rsidRPr="00234A06">
        <w:rPr>
          <w:rFonts w:ascii="Times New Roman" w:hAnsi="Times New Roman"/>
          <w:lang w:val="en-US"/>
        </w:rPr>
        <w:t xml:space="preserve"> </w:t>
      </w:r>
      <w:proofErr w:type="spellStart"/>
      <w:r w:rsidRPr="00234A06">
        <w:rPr>
          <w:rFonts w:ascii="Times New Roman" w:hAnsi="Times New Roman"/>
          <w:lang w:val="en-US"/>
        </w:rPr>
        <w:t>menggunakan</w:t>
      </w:r>
      <w:proofErr w:type="spellEnd"/>
      <w:r w:rsidRPr="00234A06">
        <w:rPr>
          <w:rFonts w:ascii="Times New Roman" w:hAnsi="Times New Roman"/>
          <w:lang w:val="en-US"/>
        </w:rPr>
        <w:t xml:space="preserve"> </w:t>
      </w:r>
      <w:proofErr w:type="spellStart"/>
      <w:r w:rsidRPr="00234A06">
        <w:rPr>
          <w:rFonts w:ascii="Times New Roman" w:hAnsi="Times New Roman"/>
          <w:lang w:val="en-US"/>
        </w:rPr>
        <w:t>metode</w:t>
      </w:r>
      <w:proofErr w:type="spellEnd"/>
      <w:r w:rsidRPr="00234A06">
        <w:rPr>
          <w:rFonts w:ascii="Times New Roman" w:hAnsi="Times New Roman"/>
          <w:lang w:val="en-US"/>
        </w:rPr>
        <w:t xml:space="preserve"> </w:t>
      </w:r>
      <w:proofErr w:type="spellStart"/>
      <w:r w:rsidRPr="00234A06">
        <w:rPr>
          <w:rFonts w:ascii="Times New Roman" w:hAnsi="Times New Roman"/>
          <w:lang w:val="en-US"/>
        </w:rPr>
        <w:t>elemen</w:t>
      </w:r>
      <w:proofErr w:type="spellEnd"/>
      <w:r w:rsidRPr="00234A06">
        <w:rPr>
          <w:rFonts w:ascii="Times New Roman" w:hAnsi="Times New Roman"/>
          <w:lang w:val="en-US"/>
        </w:rPr>
        <w:t xml:space="preserve"> </w:t>
      </w:r>
      <w:proofErr w:type="spellStart"/>
      <w:r w:rsidRPr="00234A06">
        <w:rPr>
          <w:rFonts w:ascii="Times New Roman" w:hAnsi="Times New Roman"/>
          <w:lang w:val="en-US"/>
        </w:rPr>
        <w:t>hingga</w:t>
      </w:r>
      <w:proofErr w:type="spellEnd"/>
      <w:r w:rsidRPr="00234A06">
        <w:rPr>
          <w:rFonts w:ascii="Times New Roman" w:hAnsi="Times New Roman"/>
          <w:lang w:val="en-US"/>
        </w:rPr>
        <w:t xml:space="preserve"> d</w:t>
      </w:r>
      <w:r w:rsidRPr="00234A06">
        <w:rPr>
          <w:rFonts w:ascii="Times New Roman" w:hAnsi="Times New Roman"/>
        </w:rPr>
        <w:t>apat dijelaskan secara gari</w:t>
      </w:r>
      <w:r>
        <w:rPr>
          <w:rFonts w:ascii="Times New Roman" w:hAnsi="Times New Roman"/>
        </w:rPr>
        <w:t>s besar menjadi sebagai berikut</w:t>
      </w:r>
      <w:r w:rsidR="0006396C">
        <w:rPr>
          <w:rFonts w:ascii="Times New Roman" w:hAnsi="Times New Roman"/>
        </w:rPr>
        <w:t xml:space="preserve">: </w:t>
      </w:r>
    </w:p>
    <w:p w14:paraId="4B522E07" w14:textId="055A97AB" w:rsidR="00D5512C" w:rsidRPr="0006396C" w:rsidRDefault="00531960" w:rsidP="00A340DF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line="240" w:lineRule="auto"/>
        <w:ind w:left="1117"/>
        <w:jc w:val="both"/>
        <w:rPr>
          <w:rFonts w:ascii="Times New Roman" w:hAnsi="Times New Roman"/>
        </w:rPr>
      </w:pPr>
      <w:r w:rsidRPr="0006396C">
        <w:rPr>
          <w:rFonts w:ascii="Times New Roman" w:eastAsia="Calibri" w:hAnsi="Times New Roman" w:cs="Times New Roman"/>
          <w:bCs/>
        </w:rPr>
        <w:t xml:space="preserve">Pembuatan model 3D menggunakan </w:t>
      </w:r>
      <w:r w:rsidRPr="0006396C">
        <w:rPr>
          <w:rFonts w:ascii="Times New Roman" w:eastAsia="Calibri" w:hAnsi="Times New Roman" w:cs="Times New Roman"/>
          <w:bCs/>
          <w:i/>
        </w:rPr>
        <w:t>software</w:t>
      </w:r>
      <w:r w:rsidRPr="0006396C">
        <w:rPr>
          <w:rFonts w:ascii="Times New Roman" w:eastAsia="Calibri" w:hAnsi="Times New Roman" w:cs="Times New Roman"/>
          <w:bCs/>
        </w:rPr>
        <w:t xml:space="preserve"> </w:t>
      </w:r>
      <w:r w:rsidR="00373003" w:rsidRPr="0006396C">
        <w:rPr>
          <w:rFonts w:ascii="Times New Roman" w:eastAsia="Calibri" w:hAnsi="Times New Roman" w:cs="Times New Roman"/>
          <w:bCs/>
        </w:rPr>
        <w:t>berbasis</w:t>
      </w:r>
      <w:r w:rsidR="00373003" w:rsidRPr="0006396C">
        <w:rPr>
          <w:rFonts w:ascii="Times New Roman" w:eastAsia="Calibri" w:hAnsi="Times New Roman" w:cs="Times New Roman"/>
          <w:bCs/>
          <w:i/>
        </w:rPr>
        <w:t xml:space="preserve"> CAD</w:t>
      </w:r>
      <w:r w:rsidR="00A622C3" w:rsidRPr="0006396C">
        <w:rPr>
          <w:rFonts w:ascii="Times New Roman" w:eastAsia="Calibri" w:hAnsi="Times New Roman" w:cs="Times New Roman"/>
          <w:bCs/>
        </w:rPr>
        <w:t xml:space="preserve"> </w:t>
      </w:r>
      <w:r w:rsidRPr="0006396C">
        <w:rPr>
          <w:rFonts w:ascii="Times New Roman" w:eastAsia="Calibri" w:hAnsi="Times New Roman" w:cs="Times New Roman"/>
          <w:bCs/>
        </w:rPr>
        <w:t xml:space="preserve">dengan memakai </w:t>
      </w:r>
      <w:r w:rsidR="00373003" w:rsidRPr="0006396C">
        <w:rPr>
          <w:rFonts w:ascii="Times New Roman" w:eastAsia="Calibri" w:hAnsi="Times New Roman" w:cs="Times New Roman"/>
          <w:bCs/>
        </w:rPr>
        <w:t xml:space="preserve">data </w:t>
      </w:r>
      <w:r w:rsidR="00373003" w:rsidRPr="0006396C">
        <w:rPr>
          <w:rFonts w:ascii="Times New Roman" w:eastAsia="Calibri" w:hAnsi="Times New Roman" w:cs="Times New Roman"/>
          <w:bCs/>
          <w:i/>
        </w:rPr>
        <w:t>ramp door</w:t>
      </w:r>
      <w:r w:rsidRPr="0006396C">
        <w:rPr>
          <w:rFonts w:ascii="Times New Roman" w:eastAsia="Calibri" w:hAnsi="Times New Roman" w:cs="Times New Roman"/>
          <w:bCs/>
        </w:rPr>
        <w:t xml:space="preserve"> sebagai acuan.</w:t>
      </w:r>
    </w:p>
    <w:p w14:paraId="46659D59" w14:textId="77777777" w:rsidR="00D5512C" w:rsidRDefault="00B95E8C" w:rsidP="0006396C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before="240" w:line="240" w:lineRule="auto"/>
        <w:ind w:left="1117"/>
        <w:jc w:val="both"/>
        <w:rPr>
          <w:rFonts w:ascii="Times New Roman" w:eastAsia="Calibri" w:hAnsi="Times New Roman" w:cs="Times New Roman"/>
          <w:bCs/>
        </w:rPr>
      </w:pPr>
      <w:r w:rsidRPr="00D5512C">
        <w:rPr>
          <w:rFonts w:ascii="Times New Roman" w:eastAsia="Calibri" w:hAnsi="Times New Roman" w:cs="Times New Roman"/>
          <w:bCs/>
        </w:rPr>
        <w:t xml:space="preserve">Model 3D </w:t>
      </w:r>
      <w:r w:rsidRPr="00D5512C">
        <w:rPr>
          <w:rFonts w:ascii="Times New Roman" w:eastAsia="Calibri" w:hAnsi="Times New Roman" w:cs="Times New Roman"/>
          <w:bCs/>
          <w:i/>
        </w:rPr>
        <w:t>ramp door</w:t>
      </w:r>
      <w:r w:rsidRPr="00D5512C">
        <w:rPr>
          <w:rFonts w:ascii="Times New Roman" w:eastAsia="Calibri" w:hAnsi="Times New Roman" w:cs="Times New Roman"/>
          <w:bCs/>
        </w:rPr>
        <w:t xml:space="preserve"> kemudian diexport pada </w:t>
      </w:r>
      <w:r w:rsidRPr="00D5512C">
        <w:rPr>
          <w:rFonts w:ascii="Times New Roman" w:eastAsia="Calibri" w:hAnsi="Times New Roman" w:cs="Times New Roman"/>
          <w:bCs/>
          <w:i/>
        </w:rPr>
        <w:t>CAD</w:t>
      </w:r>
      <w:r w:rsidRPr="00D5512C">
        <w:rPr>
          <w:rFonts w:ascii="Times New Roman" w:eastAsia="Calibri" w:hAnsi="Times New Roman" w:cs="Times New Roman"/>
          <w:bCs/>
        </w:rPr>
        <w:t xml:space="preserve"> menjadi bentuk </w:t>
      </w:r>
      <w:r w:rsidRPr="00D5512C">
        <w:rPr>
          <w:rFonts w:ascii="Times New Roman" w:eastAsia="Calibri" w:hAnsi="Times New Roman" w:cs="Times New Roman"/>
          <w:bCs/>
          <w:i/>
        </w:rPr>
        <w:t>igs</w:t>
      </w:r>
      <w:r w:rsidRPr="00D5512C">
        <w:rPr>
          <w:rFonts w:ascii="Times New Roman" w:eastAsia="Calibri" w:hAnsi="Times New Roman" w:cs="Times New Roman"/>
          <w:bCs/>
        </w:rPr>
        <w:t xml:space="preserve"> sehingga dapat digunakan untuk analisis struktur</w:t>
      </w:r>
      <w:r w:rsidR="003A0542" w:rsidRPr="00D5512C">
        <w:rPr>
          <w:rFonts w:ascii="Times New Roman" w:eastAsia="Calibri" w:hAnsi="Times New Roman" w:cs="Times New Roman"/>
          <w:bCs/>
        </w:rPr>
        <w:t>.</w:t>
      </w:r>
    </w:p>
    <w:p w14:paraId="1A307A03" w14:textId="77777777" w:rsidR="00A340DF" w:rsidRDefault="00A340DF" w:rsidP="00A340DF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before="240" w:line="240" w:lineRule="auto"/>
        <w:ind w:left="1117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Pemodelan pada Ansys dengan langkah :</w:t>
      </w:r>
    </w:p>
    <w:p w14:paraId="455865B3" w14:textId="6A749C3D" w:rsidR="00A340DF" w:rsidRDefault="00667840" w:rsidP="00A340D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before="24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Im</w:t>
      </w:r>
      <w:r w:rsidR="00A340DF">
        <w:rPr>
          <w:rFonts w:ascii="Times New Roman" w:eastAsia="Calibri" w:hAnsi="Times New Roman" w:cs="Times New Roman"/>
          <w:bCs/>
        </w:rPr>
        <w:t>port geometri</w:t>
      </w:r>
    </w:p>
    <w:p w14:paraId="2B01F47F" w14:textId="2C94DFCA" w:rsidR="00A340DF" w:rsidRDefault="00A340DF" w:rsidP="00A340D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before="24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Pe</w:t>
      </w:r>
      <w:r w:rsidR="00EF6C11">
        <w:rPr>
          <w:rFonts w:ascii="Times New Roman" w:eastAsia="Calibri" w:hAnsi="Times New Roman" w:cs="Times New Roman"/>
          <w:bCs/>
        </w:rPr>
        <w:t>nentuan material</w:t>
      </w:r>
    </w:p>
    <w:p w14:paraId="130E2086" w14:textId="20C81457" w:rsidR="00A340DF" w:rsidRDefault="00A340DF" w:rsidP="00A340D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before="24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Proses </w:t>
      </w:r>
      <w:r w:rsidRPr="00EF6C11">
        <w:rPr>
          <w:rFonts w:ascii="Times New Roman" w:eastAsia="Calibri" w:hAnsi="Times New Roman" w:cs="Times New Roman"/>
          <w:bCs/>
          <w:i/>
        </w:rPr>
        <w:t xml:space="preserve">meshing </w:t>
      </w:r>
    </w:p>
    <w:p w14:paraId="36C10281" w14:textId="685A2636" w:rsidR="00A340DF" w:rsidRPr="00EF6C11" w:rsidRDefault="00A340DF" w:rsidP="00A340DF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before="240" w:line="240" w:lineRule="auto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Penentuan </w:t>
      </w:r>
      <w:r w:rsidRPr="00EF6C11">
        <w:rPr>
          <w:rFonts w:ascii="Times New Roman" w:eastAsia="Calibri" w:hAnsi="Times New Roman" w:cs="Times New Roman"/>
          <w:bCs/>
          <w:i/>
        </w:rPr>
        <w:t>boundary condition</w:t>
      </w:r>
    </w:p>
    <w:p w14:paraId="6578DF86" w14:textId="7025BB8A" w:rsidR="00A340DF" w:rsidRPr="00EF6C11" w:rsidRDefault="00EF6C11" w:rsidP="00EF6C11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before="240" w:line="240" w:lineRule="auto"/>
        <w:jc w:val="both"/>
        <w:rPr>
          <w:rFonts w:ascii="Times New Roman" w:eastAsia="Calibri" w:hAnsi="Times New Roman" w:cs="Times New Roman"/>
          <w:bCs/>
        </w:rPr>
      </w:pPr>
      <w:r w:rsidRPr="00EF6C11">
        <w:rPr>
          <w:rFonts w:ascii="Times New Roman" w:eastAsia="Calibri" w:hAnsi="Times New Roman" w:cs="Times New Roman"/>
          <w:bCs/>
        </w:rPr>
        <w:t>Penentuan</w:t>
      </w:r>
      <w:r>
        <w:rPr>
          <w:rFonts w:ascii="Times New Roman" w:eastAsia="Calibri" w:hAnsi="Times New Roman" w:cs="Times New Roman"/>
          <w:bCs/>
          <w:i/>
        </w:rPr>
        <w:t xml:space="preserve"> </w:t>
      </w:r>
      <w:r w:rsidR="009A0716">
        <w:rPr>
          <w:rFonts w:ascii="Times New Roman" w:eastAsia="Calibri" w:hAnsi="Times New Roman" w:cs="Times New Roman"/>
          <w:bCs/>
          <w:i/>
        </w:rPr>
        <w:t>l</w:t>
      </w:r>
      <w:r>
        <w:rPr>
          <w:rFonts w:ascii="Times New Roman" w:eastAsia="Calibri" w:hAnsi="Times New Roman" w:cs="Times New Roman"/>
          <w:bCs/>
          <w:i/>
        </w:rPr>
        <w:t>oad</w:t>
      </w:r>
    </w:p>
    <w:p w14:paraId="317CA46B" w14:textId="38BE08AF" w:rsidR="00EF6C11" w:rsidRPr="00EF6C11" w:rsidRDefault="00EF6C11" w:rsidP="00EF6C11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before="240" w:line="240" w:lineRule="auto"/>
        <w:jc w:val="both"/>
        <w:rPr>
          <w:rFonts w:ascii="Times New Roman" w:eastAsia="Calibri" w:hAnsi="Times New Roman" w:cs="Times New Roman"/>
          <w:bCs/>
        </w:rPr>
      </w:pPr>
      <w:r w:rsidRPr="00EF6C11">
        <w:rPr>
          <w:rFonts w:ascii="Times New Roman" w:eastAsia="Calibri" w:hAnsi="Times New Roman" w:cs="Times New Roman"/>
          <w:bCs/>
        </w:rPr>
        <w:t>Analisa</w:t>
      </w:r>
    </w:p>
    <w:p w14:paraId="480D651B" w14:textId="344AEF8D" w:rsidR="00C24FC8" w:rsidRPr="00183104" w:rsidRDefault="00EF6C11" w:rsidP="00A340DF">
      <w:pPr>
        <w:pStyle w:val="ListParagraph"/>
        <w:numPr>
          <w:ilvl w:val="2"/>
          <w:numId w:val="2"/>
        </w:numPr>
        <w:autoSpaceDE w:val="0"/>
        <w:autoSpaceDN w:val="0"/>
        <w:adjustRightInd w:val="0"/>
        <w:spacing w:before="240" w:line="240" w:lineRule="auto"/>
        <w:ind w:left="1117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Hasil analisa divalidasi menggunakan analisa analitik </w:t>
      </w:r>
      <w:r w:rsidRPr="00EF6C11">
        <w:rPr>
          <w:rFonts w:ascii="Times New Roman" w:eastAsia="Calibri" w:hAnsi="Times New Roman" w:cs="Times New Roman"/>
          <w:bCs/>
          <w:i/>
        </w:rPr>
        <w:t>von mises.</w:t>
      </w:r>
    </w:p>
    <w:p w14:paraId="2C4C81FF" w14:textId="77777777" w:rsidR="00183104" w:rsidRDefault="00183104" w:rsidP="00183104">
      <w:pPr>
        <w:pStyle w:val="ListParagraph"/>
        <w:autoSpaceDE w:val="0"/>
        <w:autoSpaceDN w:val="0"/>
        <w:adjustRightInd w:val="0"/>
        <w:spacing w:before="240" w:line="240" w:lineRule="auto"/>
        <w:ind w:left="786"/>
        <w:jc w:val="both"/>
        <w:rPr>
          <w:rFonts w:ascii="Times New Roman" w:eastAsia="Calibri" w:hAnsi="Times New Roman" w:cs="Times New Roman"/>
          <w:bCs/>
          <w:i/>
        </w:rPr>
      </w:pPr>
    </w:p>
    <w:p w14:paraId="0E23D534" w14:textId="77777777" w:rsidR="00183104" w:rsidRDefault="00183104" w:rsidP="00183104">
      <w:pPr>
        <w:pStyle w:val="ListParagraph"/>
        <w:autoSpaceDE w:val="0"/>
        <w:autoSpaceDN w:val="0"/>
        <w:adjustRightInd w:val="0"/>
        <w:spacing w:before="240" w:line="240" w:lineRule="auto"/>
        <w:ind w:left="786"/>
        <w:jc w:val="both"/>
        <w:rPr>
          <w:rFonts w:ascii="Times New Roman" w:eastAsia="Calibri" w:hAnsi="Times New Roman" w:cs="Times New Roman"/>
          <w:bCs/>
        </w:rPr>
      </w:pPr>
    </w:p>
    <w:p w14:paraId="08D9C696" w14:textId="77777777" w:rsidR="00183104" w:rsidRDefault="00183104" w:rsidP="00183104">
      <w:pPr>
        <w:pStyle w:val="ListParagraph"/>
        <w:autoSpaceDE w:val="0"/>
        <w:autoSpaceDN w:val="0"/>
        <w:adjustRightInd w:val="0"/>
        <w:spacing w:before="240" w:line="240" w:lineRule="auto"/>
        <w:ind w:left="786"/>
        <w:jc w:val="both"/>
        <w:rPr>
          <w:rFonts w:ascii="Times New Roman" w:eastAsia="Calibri" w:hAnsi="Times New Roman" w:cs="Times New Roman"/>
          <w:bCs/>
        </w:rPr>
      </w:pPr>
    </w:p>
    <w:p w14:paraId="25A41CCB" w14:textId="77777777" w:rsidR="00183104" w:rsidRDefault="00183104" w:rsidP="00183104">
      <w:pPr>
        <w:pStyle w:val="ListParagraph"/>
        <w:autoSpaceDE w:val="0"/>
        <w:autoSpaceDN w:val="0"/>
        <w:adjustRightInd w:val="0"/>
        <w:spacing w:before="240" w:line="240" w:lineRule="auto"/>
        <w:ind w:left="786"/>
        <w:jc w:val="both"/>
        <w:rPr>
          <w:rFonts w:ascii="Times New Roman" w:eastAsia="Calibri" w:hAnsi="Times New Roman" w:cs="Times New Roman"/>
          <w:bCs/>
        </w:rPr>
      </w:pPr>
    </w:p>
    <w:p w14:paraId="646DCE2F" w14:textId="77777777" w:rsidR="00E97C98" w:rsidRDefault="00E97C98" w:rsidP="00183104">
      <w:pPr>
        <w:pStyle w:val="ListParagraph"/>
        <w:autoSpaceDE w:val="0"/>
        <w:autoSpaceDN w:val="0"/>
        <w:adjustRightInd w:val="0"/>
        <w:spacing w:before="240" w:line="240" w:lineRule="auto"/>
        <w:ind w:left="786"/>
        <w:jc w:val="both"/>
        <w:rPr>
          <w:rFonts w:ascii="Times New Roman" w:eastAsia="Calibri" w:hAnsi="Times New Roman" w:cs="Times New Roman"/>
          <w:bCs/>
        </w:rPr>
      </w:pPr>
    </w:p>
    <w:p w14:paraId="638BCF97" w14:textId="77777777" w:rsidR="00E97C98" w:rsidRPr="00A340DF" w:rsidRDefault="00E97C98" w:rsidP="00183104">
      <w:pPr>
        <w:pStyle w:val="ListParagraph"/>
        <w:autoSpaceDE w:val="0"/>
        <w:autoSpaceDN w:val="0"/>
        <w:adjustRightInd w:val="0"/>
        <w:spacing w:before="240" w:line="240" w:lineRule="auto"/>
        <w:ind w:left="786"/>
        <w:jc w:val="both"/>
        <w:rPr>
          <w:rFonts w:ascii="Times New Roman" w:eastAsia="Calibri" w:hAnsi="Times New Roman" w:cs="Times New Roman"/>
          <w:bCs/>
        </w:rPr>
      </w:pPr>
    </w:p>
    <w:p w14:paraId="697D2AB8" w14:textId="77777777" w:rsidR="009D0AE1" w:rsidRPr="009D0AE1" w:rsidRDefault="009D0AE1" w:rsidP="009D0AE1">
      <w:pPr>
        <w:pStyle w:val="ListParagraph"/>
        <w:autoSpaceDE w:val="0"/>
        <w:autoSpaceDN w:val="0"/>
        <w:adjustRightInd w:val="0"/>
        <w:spacing w:before="240" w:line="240" w:lineRule="auto"/>
        <w:ind w:left="426"/>
        <w:jc w:val="both"/>
        <w:rPr>
          <w:rFonts w:ascii="Times New Roman" w:eastAsia="Calibri" w:hAnsi="Times New Roman" w:cs="Times New Roman"/>
          <w:bCs/>
        </w:rPr>
      </w:pPr>
    </w:p>
    <w:p w14:paraId="0EF14152" w14:textId="674FEEF7" w:rsidR="00C32D18" w:rsidRDefault="00E27E98" w:rsidP="0099246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lastRenderedPageBreak/>
        <w:t>ANALISA</w:t>
      </w:r>
      <w:r w:rsidR="00B06AA9" w:rsidRPr="00B06AA9">
        <w:rPr>
          <w:rFonts w:ascii="Times New Roman" w:eastAsia="Calibri" w:hAnsi="Times New Roman" w:cs="Times New Roman"/>
          <w:b/>
          <w:bCs/>
        </w:rPr>
        <w:t xml:space="preserve"> DAN PEMBAHASAN</w:t>
      </w:r>
    </w:p>
    <w:p w14:paraId="37527959" w14:textId="77777777" w:rsidR="00863509" w:rsidRPr="00B06AA9" w:rsidRDefault="00863509" w:rsidP="00863509">
      <w:pPr>
        <w:pStyle w:val="ListParagraph"/>
        <w:autoSpaceDE w:val="0"/>
        <w:autoSpaceDN w:val="0"/>
        <w:adjustRightInd w:val="0"/>
        <w:spacing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643772FC" w14:textId="4E242FF7" w:rsidR="00911DB7" w:rsidRPr="00115D96" w:rsidRDefault="009A0716" w:rsidP="00115D96">
      <w:pPr>
        <w:pStyle w:val="ListParagraph"/>
        <w:numPr>
          <w:ilvl w:val="1"/>
          <w:numId w:val="32"/>
        </w:numPr>
        <w:autoSpaceDE w:val="0"/>
        <w:autoSpaceDN w:val="0"/>
        <w:adjustRightInd w:val="0"/>
        <w:spacing w:before="240" w:after="0" w:line="240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Pembuatan Model </w:t>
      </w:r>
      <w:r w:rsidR="00C02CE9" w:rsidRPr="00115D96">
        <w:rPr>
          <w:rFonts w:ascii="Times New Roman" w:eastAsia="Calibri" w:hAnsi="Times New Roman" w:cs="Times New Roman"/>
          <w:b/>
          <w:bCs/>
        </w:rPr>
        <w:t>Ramp Door</w:t>
      </w:r>
    </w:p>
    <w:p w14:paraId="703D211F" w14:textId="77777777" w:rsidR="00863509" w:rsidRDefault="00863509" w:rsidP="00863509">
      <w:pPr>
        <w:pStyle w:val="ListParagraph"/>
        <w:autoSpaceDE w:val="0"/>
        <w:autoSpaceDN w:val="0"/>
        <w:adjustRightInd w:val="0"/>
        <w:spacing w:before="240" w:after="0" w:line="240" w:lineRule="auto"/>
        <w:ind w:left="426"/>
        <w:rPr>
          <w:rFonts w:ascii="Times New Roman" w:eastAsia="Calibri" w:hAnsi="Times New Roman" w:cs="Times New Roman"/>
          <w:b/>
          <w:bCs/>
        </w:rPr>
      </w:pPr>
    </w:p>
    <w:p w14:paraId="23BFCDAF" w14:textId="56755491" w:rsidR="00863509" w:rsidRDefault="00E81F62" w:rsidP="00031B6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Dalam permodelan </w:t>
      </w:r>
      <w:r w:rsidRPr="005E5315">
        <w:rPr>
          <w:rFonts w:ascii="Times New Roman" w:eastAsia="Calibri" w:hAnsi="Times New Roman" w:cs="Times New Roman"/>
          <w:bCs/>
          <w:i/>
        </w:rPr>
        <w:t xml:space="preserve">ramp door </w:t>
      </w:r>
      <w:r>
        <w:rPr>
          <w:rFonts w:ascii="Times New Roman" w:eastAsia="Calibri" w:hAnsi="Times New Roman" w:cs="Times New Roman"/>
          <w:bCs/>
        </w:rPr>
        <w:t xml:space="preserve">dilakukan menggunakan </w:t>
      </w:r>
      <w:r w:rsidRPr="005E5315">
        <w:rPr>
          <w:rFonts w:ascii="Times New Roman" w:eastAsia="Calibri" w:hAnsi="Times New Roman" w:cs="Times New Roman"/>
          <w:bCs/>
          <w:i/>
        </w:rPr>
        <w:t>software</w:t>
      </w:r>
      <w:r>
        <w:rPr>
          <w:rFonts w:ascii="Times New Roman" w:eastAsia="Calibri" w:hAnsi="Times New Roman" w:cs="Times New Roman"/>
          <w:bCs/>
        </w:rPr>
        <w:t xml:space="preserve"> CAD</w:t>
      </w:r>
      <w:r w:rsidR="004B3893">
        <w:rPr>
          <w:rFonts w:ascii="Times New Roman" w:eastAsia="Calibri" w:hAnsi="Times New Roman" w:cs="Times New Roman"/>
          <w:bCs/>
        </w:rPr>
        <w:t xml:space="preserve"> berupa line dan solid dibentuk menyerupai persegi dan balok hingga satu kesatuan,dilakukan secara keseluruhan bagian tiap section-section dan bagian engsel (</w:t>
      </w:r>
      <w:r w:rsidR="004B3893" w:rsidRPr="00667840">
        <w:rPr>
          <w:rFonts w:ascii="Times New Roman" w:eastAsia="Calibri" w:hAnsi="Times New Roman" w:cs="Times New Roman"/>
          <w:bCs/>
          <w:i/>
        </w:rPr>
        <w:t>hinge</w:t>
      </w:r>
      <w:r w:rsidR="00667840">
        <w:rPr>
          <w:rFonts w:ascii="Times New Roman" w:eastAsia="Calibri" w:hAnsi="Times New Roman" w:cs="Times New Roman"/>
          <w:bCs/>
        </w:rPr>
        <w:t xml:space="preserve">) pada </w:t>
      </w:r>
      <w:r w:rsidR="00667840" w:rsidRPr="00970ED1">
        <w:rPr>
          <w:rFonts w:ascii="Times New Roman" w:eastAsia="Calibri" w:hAnsi="Times New Roman" w:cs="Times New Roman"/>
          <w:bCs/>
          <w:i/>
        </w:rPr>
        <w:t>ramp door</w:t>
      </w:r>
      <w:r w:rsidR="00667840">
        <w:rPr>
          <w:rFonts w:ascii="Times New Roman" w:eastAsia="Calibri" w:hAnsi="Times New Roman" w:cs="Times New Roman"/>
          <w:bCs/>
        </w:rPr>
        <w:t xml:space="preserve">,agar nantinya proses penentuan </w:t>
      </w:r>
      <w:r w:rsidR="00667840" w:rsidRPr="00667840">
        <w:rPr>
          <w:rFonts w:ascii="Times New Roman" w:eastAsia="Calibri" w:hAnsi="Times New Roman" w:cs="Times New Roman"/>
          <w:bCs/>
          <w:i/>
        </w:rPr>
        <w:t>boundary condition</w:t>
      </w:r>
      <w:r w:rsidR="00667840">
        <w:rPr>
          <w:rFonts w:ascii="Times New Roman" w:eastAsia="Calibri" w:hAnsi="Times New Roman" w:cs="Times New Roman"/>
          <w:bCs/>
        </w:rPr>
        <w:t xml:space="preserve"> bisa dinput ke model yang akan dianalisa.</w:t>
      </w:r>
    </w:p>
    <w:p w14:paraId="6E3A1361" w14:textId="77777777" w:rsidR="00667840" w:rsidRPr="00667840" w:rsidRDefault="00667840" w:rsidP="0066784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i/>
        </w:rPr>
      </w:pPr>
    </w:p>
    <w:p w14:paraId="446E75E6" w14:textId="643F9D7E" w:rsidR="00295D3A" w:rsidRPr="00E3581E" w:rsidRDefault="00924AEF" w:rsidP="00863509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noProof/>
          <w:lang w:eastAsia="id-ID"/>
        </w:rPr>
        <w:drawing>
          <wp:inline distT="0" distB="0" distL="0" distR="0" wp14:anchorId="7789D2EC" wp14:editId="10CE10D2">
            <wp:extent cx="2819400" cy="13811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gerbht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38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BBBF3" w14:textId="5B0F811E" w:rsidR="00552D20" w:rsidRDefault="00295D3A" w:rsidP="004B3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</w:rPr>
      </w:pPr>
      <w:r>
        <w:rPr>
          <w:rFonts w:ascii="Times New Roman" w:eastAsia="Calibri" w:hAnsi="Times New Roman" w:cs="Times New Roman"/>
          <w:bCs/>
        </w:rPr>
        <w:t xml:space="preserve">Gambar </w:t>
      </w:r>
      <w:r w:rsidR="000C519F">
        <w:rPr>
          <w:rFonts w:ascii="Times New Roman" w:eastAsia="Calibri" w:hAnsi="Times New Roman" w:cs="Times New Roman"/>
          <w:bCs/>
        </w:rPr>
        <w:t>2</w:t>
      </w:r>
      <w:r w:rsidR="00775201">
        <w:rPr>
          <w:rFonts w:ascii="Times New Roman" w:eastAsia="Calibri" w:hAnsi="Times New Roman" w:cs="Times New Roman"/>
          <w:bCs/>
        </w:rPr>
        <w:t>.</w:t>
      </w:r>
      <w:r>
        <w:rPr>
          <w:rFonts w:ascii="Times New Roman" w:eastAsia="Calibri" w:hAnsi="Times New Roman" w:cs="Times New Roman"/>
          <w:bCs/>
        </w:rPr>
        <w:t xml:space="preserve"> </w:t>
      </w:r>
      <w:r w:rsidRPr="00E3581E">
        <w:rPr>
          <w:rFonts w:ascii="Times New Roman" w:eastAsia="Calibri" w:hAnsi="Times New Roman" w:cs="Times New Roman"/>
          <w:bCs/>
        </w:rPr>
        <w:t xml:space="preserve">Model 3D </w:t>
      </w:r>
      <w:r w:rsidR="005B6A37">
        <w:rPr>
          <w:rFonts w:ascii="Times New Roman" w:eastAsia="Calibri" w:hAnsi="Times New Roman" w:cs="Times New Roman"/>
          <w:bCs/>
          <w:i/>
        </w:rPr>
        <w:t>Ramp Door</w:t>
      </w:r>
    </w:p>
    <w:p w14:paraId="7CD93882" w14:textId="77777777" w:rsidR="004B3E76" w:rsidRPr="004B3E76" w:rsidRDefault="004B3E76" w:rsidP="004B3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i/>
        </w:rPr>
      </w:pPr>
    </w:p>
    <w:p w14:paraId="17EF161B" w14:textId="7A4EBB3F" w:rsidR="003D796C" w:rsidRDefault="0081756F" w:rsidP="00031B6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noProof/>
        </w:rPr>
        <w:t xml:space="preserve">Pada gambar </w:t>
      </w:r>
      <w:r w:rsidR="002A1140">
        <w:rPr>
          <w:rFonts w:ascii="Times New Roman" w:eastAsia="Calibri" w:hAnsi="Times New Roman" w:cs="Times New Roman"/>
          <w:bCs/>
          <w:noProof/>
        </w:rPr>
        <w:t>2</w:t>
      </w:r>
      <w:r w:rsidR="00D76E66">
        <w:rPr>
          <w:rFonts w:ascii="Times New Roman" w:eastAsia="Calibri" w:hAnsi="Times New Roman" w:cs="Times New Roman"/>
          <w:bCs/>
          <w:noProof/>
        </w:rPr>
        <w:t>.</w:t>
      </w:r>
      <w:r w:rsidR="00742814">
        <w:rPr>
          <w:rFonts w:ascii="Times New Roman" w:eastAsia="Calibri" w:hAnsi="Times New Roman" w:cs="Times New Roman"/>
          <w:bCs/>
          <w:noProof/>
        </w:rPr>
        <w:t xml:space="preserve"> </w:t>
      </w:r>
      <w:r>
        <w:rPr>
          <w:rFonts w:ascii="Times New Roman" w:eastAsia="Calibri" w:hAnsi="Times New Roman" w:cs="Times New Roman"/>
          <w:bCs/>
        </w:rPr>
        <w:t>model</w:t>
      </w:r>
      <w:r w:rsidR="00742814">
        <w:rPr>
          <w:rFonts w:ascii="Times New Roman" w:eastAsia="Calibri" w:hAnsi="Times New Roman" w:cs="Times New Roman"/>
          <w:bCs/>
        </w:rPr>
        <w:t xml:space="preserve"> 3D </w:t>
      </w:r>
      <w:r w:rsidR="00742814" w:rsidRPr="0024738D">
        <w:rPr>
          <w:rFonts w:ascii="Times New Roman" w:eastAsia="Calibri" w:hAnsi="Times New Roman" w:cs="Times New Roman"/>
          <w:bCs/>
          <w:i/>
        </w:rPr>
        <w:t>ramp door</w:t>
      </w:r>
      <w:r>
        <w:rPr>
          <w:rFonts w:ascii="Times New Roman" w:eastAsia="Calibri" w:hAnsi="Times New Roman" w:cs="Times New Roman"/>
          <w:bCs/>
        </w:rPr>
        <w:t xml:space="preserve"> </w:t>
      </w:r>
      <w:r w:rsidR="00742814">
        <w:rPr>
          <w:rFonts w:ascii="Times New Roman" w:eastAsia="Calibri" w:hAnsi="Times New Roman" w:cs="Times New Roman"/>
          <w:bCs/>
        </w:rPr>
        <w:t xml:space="preserve">tersebut masih dalam </w:t>
      </w:r>
      <w:r w:rsidR="00D73024">
        <w:rPr>
          <w:rFonts w:ascii="Times New Roman" w:eastAsia="Calibri" w:hAnsi="Times New Roman" w:cs="Times New Roman"/>
          <w:bCs/>
        </w:rPr>
        <w:t xml:space="preserve"> file .</w:t>
      </w:r>
      <w:r w:rsidR="00742814">
        <w:rPr>
          <w:rFonts w:ascii="Times New Roman" w:eastAsia="Calibri" w:hAnsi="Times New Roman" w:cs="Times New Roman"/>
          <w:bCs/>
        </w:rPr>
        <w:t>dwg</w:t>
      </w:r>
      <w:r w:rsidR="00C44548">
        <w:rPr>
          <w:rFonts w:ascii="Times New Roman" w:eastAsia="Calibri" w:hAnsi="Times New Roman" w:cs="Times New Roman"/>
          <w:bCs/>
        </w:rPr>
        <w:t xml:space="preserve"> sehingga belum bisa dianalisa</w:t>
      </w:r>
      <w:r w:rsidR="00D73024">
        <w:rPr>
          <w:rFonts w:ascii="Times New Roman" w:eastAsia="Calibri" w:hAnsi="Times New Roman" w:cs="Times New Roman"/>
          <w:bCs/>
        </w:rPr>
        <w:t xml:space="preserve"> kekuatan strukturnya</w:t>
      </w:r>
      <w:r w:rsidR="00A110E4">
        <w:rPr>
          <w:rFonts w:ascii="Times New Roman" w:eastAsia="Calibri" w:hAnsi="Times New Roman" w:cs="Times New Roman"/>
          <w:bCs/>
        </w:rPr>
        <w:t xml:space="preserve">. </w:t>
      </w:r>
      <w:r w:rsidR="00A110E4" w:rsidRPr="004E2F27">
        <w:rPr>
          <w:rFonts w:ascii="Times New Roman" w:eastAsia="Calibri" w:hAnsi="Times New Roman" w:cs="Times New Roman"/>
          <w:bCs/>
        </w:rPr>
        <w:t>Analis</w:t>
      </w:r>
      <w:r w:rsidR="00C44548">
        <w:rPr>
          <w:rFonts w:ascii="Times New Roman" w:eastAsia="Calibri" w:hAnsi="Times New Roman" w:cs="Times New Roman"/>
          <w:bCs/>
        </w:rPr>
        <w:t>ia</w:t>
      </w:r>
      <w:r w:rsidR="00742814">
        <w:rPr>
          <w:rFonts w:ascii="Times New Roman" w:eastAsia="Calibri" w:hAnsi="Times New Roman" w:cs="Times New Roman"/>
          <w:bCs/>
        </w:rPr>
        <w:t xml:space="preserve"> struktur</w:t>
      </w:r>
      <w:r w:rsidR="00A110E4" w:rsidRPr="004E2F27">
        <w:rPr>
          <w:rFonts w:ascii="Times New Roman" w:eastAsia="Calibri" w:hAnsi="Times New Roman" w:cs="Times New Roman"/>
          <w:bCs/>
        </w:rPr>
        <w:t xml:space="preserve"> dilakukan menggunakan </w:t>
      </w:r>
      <w:r w:rsidR="00742814">
        <w:rPr>
          <w:rFonts w:ascii="Times New Roman" w:eastAsia="Calibri" w:hAnsi="Times New Roman" w:cs="Times New Roman"/>
          <w:bCs/>
          <w:i/>
        </w:rPr>
        <w:t>software Ansys</w:t>
      </w:r>
      <w:r w:rsidR="00D73024">
        <w:rPr>
          <w:rFonts w:ascii="Times New Roman" w:eastAsia="Calibri" w:hAnsi="Times New Roman" w:cs="Times New Roman"/>
          <w:bCs/>
        </w:rPr>
        <w:t xml:space="preserve">, untuk itu model 3D </w:t>
      </w:r>
      <w:r w:rsidR="00D73024" w:rsidRPr="0024738D">
        <w:rPr>
          <w:rFonts w:ascii="Times New Roman" w:eastAsia="Calibri" w:hAnsi="Times New Roman" w:cs="Times New Roman"/>
          <w:bCs/>
          <w:i/>
        </w:rPr>
        <w:t>ramp door</w:t>
      </w:r>
      <w:r w:rsidR="00A110E4" w:rsidRPr="004E2F27">
        <w:rPr>
          <w:rFonts w:ascii="Times New Roman" w:eastAsia="Calibri" w:hAnsi="Times New Roman" w:cs="Times New Roman"/>
          <w:bCs/>
        </w:rPr>
        <w:t xml:space="preserve"> dari </w:t>
      </w:r>
      <w:r w:rsidR="00C44548">
        <w:rPr>
          <w:rFonts w:ascii="Times New Roman" w:eastAsia="Calibri" w:hAnsi="Times New Roman" w:cs="Times New Roman"/>
          <w:bCs/>
          <w:i/>
        </w:rPr>
        <w:t>software CAD</w:t>
      </w:r>
      <w:r w:rsidR="00A110E4" w:rsidRPr="004E2F27">
        <w:rPr>
          <w:rFonts w:ascii="Times New Roman" w:eastAsia="Calibri" w:hAnsi="Times New Roman" w:cs="Times New Roman"/>
          <w:bCs/>
        </w:rPr>
        <w:t xml:space="preserve"> akan </w:t>
      </w:r>
      <w:r w:rsidR="00C43E7E">
        <w:rPr>
          <w:rFonts w:ascii="Times New Roman" w:eastAsia="Calibri" w:hAnsi="Times New Roman" w:cs="Times New Roman"/>
          <w:bCs/>
        </w:rPr>
        <w:t>diexport</w:t>
      </w:r>
      <w:r w:rsidR="00D73024">
        <w:rPr>
          <w:rFonts w:ascii="Times New Roman" w:eastAsia="Calibri" w:hAnsi="Times New Roman" w:cs="Times New Roman"/>
          <w:bCs/>
        </w:rPr>
        <w:t xml:space="preserve"> menjadi file .igs</w:t>
      </w:r>
      <w:r w:rsidR="00C43E7E">
        <w:rPr>
          <w:rFonts w:ascii="Times New Roman" w:eastAsia="Calibri" w:hAnsi="Times New Roman" w:cs="Times New Roman"/>
          <w:bCs/>
        </w:rPr>
        <w:t xml:space="preserve"> untuk digunakan di </w:t>
      </w:r>
      <w:r w:rsidR="00C43E7E">
        <w:rPr>
          <w:rFonts w:ascii="Times New Roman" w:eastAsia="Calibri" w:hAnsi="Times New Roman" w:cs="Times New Roman"/>
          <w:bCs/>
          <w:i/>
        </w:rPr>
        <w:t xml:space="preserve">software </w:t>
      </w:r>
      <w:r w:rsidR="00C42A01">
        <w:rPr>
          <w:rFonts w:ascii="Times New Roman" w:eastAsia="Calibri" w:hAnsi="Times New Roman" w:cs="Times New Roman"/>
          <w:bCs/>
          <w:i/>
        </w:rPr>
        <w:t>Ansys Static Structural</w:t>
      </w:r>
      <w:r w:rsidR="00A110E4" w:rsidRPr="004E2F27">
        <w:rPr>
          <w:rFonts w:ascii="Times New Roman" w:eastAsia="Calibri" w:hAnsi="Times New Roman" w:cs="Times New Roman"/>
          <w:bCs/>
        </w:rPr>
        <w:t>.</w:t>
      </w:r>
    </w:p>
    <w:p w14:paraId="7A855A65" w14:textId="71873F00" w:rsidR="00596503" w:rsidRDefault="004132D3" w:rsidP="00031B6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Hasil modelnya pada gambar </w:t>
      </w:r>
      <w:r w:rsidR="002A1140">
        <w:rPr>
          <w:rFonts w:ascii="Times New Roman" w:eastAsia="Calibri" w:hAnsi="Times New Roman" w:cs="Times New Roman"/>
          <w:bCs/>
        </w:rPr>
        <w:t>3</w:t>
      </w:r>
      <w:r>
        <w:rPr>
          <w:rFonts w:ascii="Times New Roman" w:eastAsia="Calibri" w:hAnsi="Times New Roman" w:cs="Times New Roman"/>
          <w:bCs/>
        </w:rPr>
        <w:t xml:space="preserve">. </w:t>
      </w:r>
      <w:r w:rsidR="00A110E4" w:rsidRPr="004E2F27">
        <w:rPr>
          <w:rFonts w:ascii="Times New Roman" w:eastAsia="Calibri" w:hAnsi="Times New Roman" w:cs="Times New Roman"/>
          <w:bCs/>
        </w:rPr>
        <w:t xml:space="preserve">Setelah itu </w:t>
      </w:r>
      <w:r w:rsidR="005C2D50">
        <w:rPr>
          <w:rFonts w:ascii="Times New Roman" w:eastAsia="Calibri" w:hAnsi="Times New Roman" w:cs="Times New Roman"/>
          <w:bCs/>
        </w:rPr>
        <w:t xml:space="preserve">model </w:t>
      </w:r>
      <w:r w:rsidR="00A110E4" w:rsidRPr="004E2F27">
        <w:rPr>
          <w:rFonts w:ascii="Times New Roman" w:eastAsia="Calibri" w:hAnsi="Times New Roman" w:cs="Times New Roman"/>
          <w:bCs/>
        </w:rPr>
        <w:t>da</w:t>
      </w:r>
      <w:r w:rsidR="00ED0405">
        <w:rPr>
          <w:rFonts w:ascii="Times New Roman" w:eastAsia="Calibri" w:hAnsi="Times New Roman" w:cs="Times New Roman"/>
          <w:bCs/>
        </w:rPr>
        <w:t>pat dianalisa</w:t>
      </w:r>
      <w:r w:rsidR="00C96CED">
        <w:rPr>
          <w:rFonts w:ascii="Times New Roman" w:eastAsia="Calibri" w:hAnsi="Times New Roman" w:cs="Times New Roman"/>
          <w:bCs/>
        </w:rPr>
        <w:t xml:space="preserve"> lebih lanjut</w:t>
      </w:r>
      <w:r w:rsidR="00A110E4" w:rsidRPr="004E2F27">
        <w:rPr>
          <w:rFonts w:ascii="Times New Roman" w:eastAsia="Calibri" w:hAnsi="Times New Roman" w:cs="Times New Roman"/>
          <w:bCs/>
        </w:rPr>
        <w:t xml:space="preserve"> menggunakan </w:t>
      </w:r>
      <w:r w:rsidR="00AA3CA2">
        <w:rPr>
          <w:rFonts w:ascii="Times New Roman" w:eastAsia="Calibri" w:hAnsi="Times New Roman" w:cs="Times New Roman"/>
          <w:bCs/>
          <w:i/>
        </w:rPr>
        <w:t>software Ansys Static Structural</w:t>
      </w:r>
      <w:r w:rsidR="00A110E4" w:rsidRPr="004E2F27">
        <w:rPr>
          <w:rFonts w:ascii="Times New Roman" w:eastAsia="Calibri" w:hAnsi="Times New Roman" w:cs="Times New Roman"/>
          <w:bCs/>
        </w:rPr>
        <w:t>.</w:t>
      </w:r>
    </w:p>
    <w:p w14:paraId="45066A85" w14:textId="77777777" w:rsidR="00667840" w:rsidRPr="009A0716" w:rsidRDefault="00667840" w:rsidP="009A071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</w:rPr>
      </w:pPr>
    </w:p>
    <w:p w14:paraId="514ADDBA" w14:textId="213B36D0" w:rsidR="00863509" w:rsidRPr="0081756F" w:rsidRDefault="00596503" w:rsidP="00DB73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eastAsia="Calibri" w:hAnsi="Times New Roman" w:cs="Times New Roman"/>
          <w:bCs/>
          <w:noProof/>
          <w:lang w:eastAsia="id-ID"/>
        </w:rPr>
        <w:drawing>
          <wp:inline distT="0" distB="0" distL="0" distR="0" wp14:anchorId="77B28C2C" wp14:editId="25B750A2">
            <wp:extent cx="2835275" cy="1400175"/>
            <wp:effectExtent l="0" t="0" r="317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smillah 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30F30" w14:textId="5A4BF3A1" w:rsidR="0060364E" w:rsidRDefault="00295D3A" w:rsidP="009A0716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Gambar </w:t>
      </w:r>
      <w:r w:rsidR="000C519F">
        <w:rPr>
          <w:rFonts w:ascii="Times New Roman" w:eastAsia="Calibri" w:hAnsi="Times New Roman" w:cs="Times New Roman"/>
          <w:bCs/>
        </w:rPr>
        <w:t>3</w:t>
      </w:r>
      <w:r w:rsidR="00775201">
        <w:rPr>
          <w:rFonts w:ascii="Times New Roman" w:eastAsia="Calibri" w:hAnsi="Times New Roman" w:cs="Times New Roman"/>
          <w:bCs/>
        </w:rPr>
        <w:t>.</w:t>
      </w:r>
      <w:r>
        <w:rPr>
          <w:rFonts w:ascii="Times New Roman" w:eastAsia="Calibri" w:hAnsi="Times New Roman" w:cs="Times New Roman"/>
          <w:bCs/>
        </w:rPr>
        <w:t xml:space="preserve"> </w:t>
      </w:r>
      <w:r w:rsidRPr="001E7F1D">
        <w:rPr>
          <w:rFonts w:ascii="Times New Roman" w:eastAsia="Calibri" w:hAnsi="Times New Roman" w:cs="Times New Roman"/>
          <w:bCs/>
        </w:rPr>
        <w:t xml:space="preserve">Model </w:t>
      </w:r>
      <w:r w:rsidR="00F234F4" w:rsidRPr="001E7F1D">
        <w:rPr>
          <w:rFonts w:ascii="Times New Roman" w:eastAsia="Calibri" w:hAnsi="Times New Roman" w:cs="Times New Roman"/>
          <w:bCs/>
        </w:rPr>
        <w:t xml:space="preserve">Ramp Door </w:t>
      </w:r>
      <w:r w:rsidR="001E7F1D" w:rsidRPr="001E7F1D">
        <w:rPr>
          <w:rFonts w:ascii="Times New Roman" w:eastAsia="Calibri" w:hAnsi="Times New Roman" w:cs="Times New Roman"/>
          <w:bCs/>
        </w:rPr>
        <w:t>P</w:t>
      </w:r>
      <w:r w:rsidR="00F234F4" w:rsidRPr="001E7F1D">
        <w:rPr>
          <w:rFonts w:ascii="Times New Roman" w:eastAsia="Calibri" w:hAnsi="Times New Roman" w:cs="Times New Roman"/>
          <w:bCs/>
        </w:rPr>
        <w:t>ada Ansys Static Structural</w:t>
      </w:r>
    </w:p>
    <w:p w14:paraId="41AE7D68" w14:textId="77777777" w:rsidR="009D0E93" w:rsidRPr="009A0716" w:rsidRDefault="009D0E93" w:rsidP="009A0716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</w:rPr>
      </w:pPr>
    </w:p>
    <w:p w14:paraId="7122AE93" w14:textId="5A90337D" w:rsidR="007C75E0" w:rsidRDefault="00667840" w:rsidP="00031B6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noProof/>
        </w:rPr>
      </w:pPr>
      <w:r>
        <w:rPr>
          <w:rFonts w:ascii="Times New Roman" w:hAnsi="Times New Roman" w:cs="Times New Roman"/>
        </w:rPr>
        <w:t>Setela</w:t>
      </w:r>
      <w:r w:rsidR="00155A1F">
        <w:rPr>
          <w:rFonts w:ascii="Times New Roman" w:hAnsi="Times New Roman" w:cs="Times New Roman"/>
        </w:rPr>
        <w:t xml:space="preserve">h </w:t>
      </w:r>
      <w:r w:rsidR="00C44548">
        <w:rPr>
          <w:rFonts w:ascii="Times New Roman" w:hAnsi="Times New Roman" w:cs="Times New Roman"/>
        </w:rPr>
        <w:t xml:space="preserve">model diimport didalam </w:t>
      </w:r>
      <w:r w:rsidR="00C44548" w:rsidRPr="00616F6C">
        <w:rPr>
          <w:rFonts w:ascii="Times New Roman" w:hAnsi="Times New Roman" w:cs="Times New Roman"/>
          <w:i/>
        </w:rPr>
        <w:t>software</w:t>
      </w:r>
      <w:r w:rsidR="00C44548">
        <w:rPr>
          <w:rFonts w:ascii="Times New Roman" w:hAnsi="Times New Roman" w:cs="Times New Roman"/>
        </w:rPr>
        <w:t xml:space="preserve"> </w:t>
      </w:r>
      <w:r w:rsidR="00C44548" w:rsidRPr="005A5842">
        <w:rPr>
          <w:rFonts w:ascii="Times New Roman" w:hAnsi="Times New Roman" w:cs="Times New Roman"/>
          <w:i/>
        </w:rPr>
        <w:t>Ansys</w:t>
      </w:r>
      <w:r w:rsidR="00C44548">
        <w:rPr>
          <w:rFonts w:ascii="Times New Roman" w:hAnsi="Times New Roman" w:cs="Times New Roman"/>
        </w:rPr>
        <w:t xml:space="preserve"> kemudian </w:t>
      </w:r>
      <w:r w:rsidR="005A5842">
        <w:rPr>
          <w:rFonts w:ascii="Times New Roman" w:hAnsi="Times New Roman" w:cs="Times New Roman"/>
        </w:rPr>
        <w:t xml:space="preserve">diberi input material </w:t>
      </w:r>
      <w:r w:rsidR="008040FB">
        <w:rPr>
          <w:rFonts w:ascii="Times New Roman" w:hAnsi="Times New Roman" w:cs="Times New Roman"/>
        </w:rPr>
        <w:t>berbahan baja standar grade A BKI dengan spesifikasi bahan pada tabel</w:t>
      </w:r>
      <w:r w:rsidR="002A1140">
        <w:rPr>
          <w:rFonts w:ascii="Times New Roman" w:hAnsi="Times New Roman" w:cs="Times New Roman"/>
        </w:rPr>
        <w:t xml:space="preserve"> 2</w:t>
      </w:r>
      <w:r w:rsidR="00616F6C">
        <w:rPr>
          <w:rFonts w:ascii="Times New Roman" w:hAnsi="Times New Roman" w:cs="Times New Roman"/>
        </w:rPr>
        <w:t xml:space="preserve"> </w:t>
      </w:r>
      <w:r w:rsidR="008040FB">
        <w:rPr>
          <w:rFonts w:ascii="Times New Roman" w:hAnsi="Times New Roman" w:cs="Times New Roman"/>
        </w:rPr>
        <w:t xml:space="preserve">lalu </w:t>
      </w:r>
      <w:r w:rsidR="00616F6C">
        <w:rPr>
          <w:rFonts w:ascii="Times New Roman" w:hAnsi="Times New Roman" w:cs="Times New Roman"/>
        </w:rPr>
        <w:t xml:space="preserve"> model pada </w:t>
      </w:r>
      <w:r w:rsidR="00616F6C" w:rsidRPr="00616F6C">
        <w:rPr>
          <w:rFonts w:ascii="Times New Roman" w:hAnsi="Times New Roman" w:cs="Times New Roman"/>
          <w:i/>
        </w:rPr>
        <w:t>software</w:t>
      </w:r>
      <w:r w:rsidR="00616F6C">
        <w:rPr>
          <w:rFonts w:ascii="Times New Roman" w:hAnsi="Times New Roman" w:cs="Times New Roman"/>
          <w:i/>
        </w:rPr>
        <w:t xml:space="preserve"> Ansys</w:t>
      </w:r>
      <w:r w:rsidR="00616F6C">
        <w:rPr>
          <w:rFonts w:ascii="Times New Roman" w:hAnsi="Times New Roman" w:cs="Times New Roman"/>
        </w:rPr>
        <w:t xml:space="preserve">  </w:t>
      </w:r>
      <w:r w:rsidR="00C44548">
        <w:rPr>
          <w:rFonts w:ascii="Times New Roman" w:hAnsi="Times New Roman" w:cs="Times New Roman"/>
        </w:rPr>
        <w:t>di</w:t>
      </w:r>
      <w:r w:rsidR="005A5842">
        <w:rPr>
          <w:rFonts w:ascii="Times New Roman" w:hAnsi="Times New Roman" w:cs="Times New Roman"/>
        </w:rPr>
        <w:t>-</w:t>
      </w:r>
      <w:r w:rsidR="005A5842" w:rsidRPr="005A5842">
        <w:rPr>
          <w:rFonts w:ascii="Times New Roman" w:hAnsi="Times New Roman" w:cs="Times New Roman"/>
          <w:i/>
        </w:rPr>
        <w:t>meshing</w:t>
      </w:r>
      <w:r w:rsidR="005A5842">
        <w:rPr>
          <w:rFonts w:ascii="Times New Roman" w:hAnsi="Times New Roman" w:cs="Times New Roman"/>
        </w:rPr>
        <w:t>.</w:t>
      </w:r>
      <w:r w:rsidR="00616F6C">
        <w:rPr>
          <w:rFonts w:ascii="Times New Roman" w:hAnsi="Times New Roman" w:cs="Times New Roman"/>
        </w:rPr>
        <w:t xml:space="preserve">Kemudian </w:t>
      </w:r>
      <w:r w:rsidR="00FD00A4">
        <w:rPr>
          <w:rFonts w:ascii="Times New Roman" w:hAnsi="Times New Roman" w:cs="Times New Roman"/>
        </w:rPr>
        <w:t xml:space="preserve">penentuan </w:t>
      </w:r>
      <w:r w:rsidR="005A5842" w:rsidRPr="00616F6C">
        <w:rPr>
          <w:rFonts w:ascii="Times New Roman" w:hAnsi="Times New Roman" w:cs="Times New Roman"/>
          <w:i/>
        </w:rPr>
        <w:t>boundary</w:t>
      </w:r>
      <w:r w:rsidR="00FD00A4" w:rsidRPr="00616F6C">
        <w:rPr>
          <w:rFonts w:ascii="Times New Roman" w:hAnsi="Times New Roman" w:cs="Times New Roman"/>
          <w:i/>
        </w:rPr>
        <w:t xml:space="preserve"> </w:t>
      </w:r>
      <w:r w:rsidR="005A5842" w:rsidRPr="00616F6C">
        <w:rPr>
          <w:rFonts w:ascii="Times New Roman" w:hAnsi="Times New Roman" w:cs="Times New Roman"/>
          <w:i/>
        </w:rPr>
        <w:t>condition</w:t>
      </w:r>
      <w:r w:rsidR="005A5842">
        <w:rPr>
          <w:rFonts w:ascii="Times New Roman" w:hAnsi="Times New Roman" w:cs="Times New Roman"/>
        </w:rPr>
        <w:t xml:space="preserve"> pada bagian</w:t>
      </w:r>
      <w:r w:rsidR="00616F6C">
        <w:rPr>
          <w:rFonts w:ascii="Times New Roman" w:hAnsi="Times New Roman" w:cs="Times New Roman"/>
        </w:rPr>
        <w:t xml:space="preserve"> </w:t>
      </w:r>
      <w:r w:rsidR="005A5842">
        <w:rPr>
          <w:rFonts w:ascii="Times New Roman" w:hAnsi="Times New Roman" w:cs="Times New Roman"/>
        </w:rPr>
        <w:t>engsel(</w:t>
      </w:r>
      <w:r w:rsidR="005A5842" w:rsidRPr="00616F6C">
        <w:rPr>
          <w:rFonts w:ascii="Times New Roman" w:hAnsi="Times New Roman" w:cs="Times New Roman"/>
          <w:i/>
        </w:rPr>
        <w:t>hinge</w:t>
      </w:r>
      <w:r w:rsidR="005A5842">
        <w:rPr>
          <w:rFonts w:ascii="Times New Roman" w:hAnsi="Times New Roman" w:cs="Times New Roman"/>
        </w:rPr>
        <w:t xml:space="preserve">),bagian depan,dan tumpuan rantai bagian atas plat </w:t>
      </w:r>
      <w:r w:rsidR="005A5842" w:rsidRPr="00616F6C">
        <w:rPr>
          <w:rFonts w:ascii="Times New Roman" w:hAnsi="Times New Roman" w:cs="Times New Roman"/>
          <w:i/>
        </w:rPr>
        <w:t>ramp door.</w:t>
      </w:r>
      <w:r w:rsidR="002A1140" w:rsidRPr="002A1140">
        <w:rPr>
          <w:rFonts w:ascii="Times New Roman" w:eastAsia="Calibri" w:hAnsi="Times New Roman" w:cs="Times New Roman"/>
          <w:bCs/>
          <w:noProof/>
        </w:rPr>
        <w:t xml:space="preserve"> </w:t>
      </w:r>
      <w:r w:rsidR="001B486D">
        <w:rPr>
          <w:rFonts w:ascii="Times New Roman" w:eastAsia="Calibri" w:hAnsi="Times New Roman" w:cs="Times New Roman"/>
          <w:bCs/>
          <w:noProof/>
        </w:rPr>
        <w:t>Lalu penentuan beban yang</w:t>
      </w:r>
      <w:r w:rsidR="00194D48">
        <w:rPr>
          <w:rFonts w:ascii="Times New Roman" w:eastAsia="Calibri" w:hAnsi="Times New Roman" w:cs="Times New Roman"/>
          <w:bCs/>
          <w:noProof/>
        </w:rPr>
        <w:t xml:space="preserve"> diberikan dengan tiap node/element model yang terkena </w:t>
      </w:r>
      <w:r w:rsidR="00194D48">
        <w:rPr>
          <w:rFonts w:ascii="Times New Roman" w:eastAsia="Calibri" w:hAnsi="Times New Roman" w:cs="Times New Roman"/>
          <w:bCs/>
          <w:noProof/>
        </w:rPr>
        <w:lastRenderedPageBreak/>
        <w:t>dampak dari roda kendaraan</w:t>
      </w:r>
      <w:r w:rsidR="001B486D">
        <w:rPr>
          <w:rFonts w:ascii="Times New Roman" w:eastAsia="Calibri" w:hAnsi="Times New Roman" w:cs="Times New Roman"/>
          <w:bCs/>
          <w:noProof/>
        </w:rPr>
        <w:t xml:space="preserve"> </w:t>
      </w:r>
      <w:r w:rsidR="002A1140">
        <w:rPr>
          <w:rFonts w:ascii="Times New Roman" w:eastAsia="Calibri" w:hAnsi="Times New Roman" w:cs="Times New Roman"/>
          <w:bCs/>
          <w:noProof/>
        </w:rPr>
        <w:t>Untuk lebih jelasnya bisa dilihat pada gambar 4.</w:t>
      </w:r>
    </w:p>
    <w:p w14:paraId="69142670" w14:textId="77777777" w:rsidR="007C75E0" w:rsidRPr="00194D48" w:rsidRDefault="007C75E0" w:rsidP="007C75E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noProof/>
        </w:rPr>
      </w:pPr>
    </w:p>
    <w:p w14:paraId="0DA87A13" w14:textId="68E010BF" w:rsidR="00C20A83" w:rsidRDefault="001B486D" w:rsidP="00C20A83">
      <w:pPr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id-ID"/>
        </w:rPr>
        <w:drawing>
          <wp:inline distT="0" distB="0" distL="0" distR="0" wp14:anchorId="76EF6E50" wp14:editId="0D6EEDFA">
            <wp:extent cx="2835275" cy="1452880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aaaa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D0698" w14:textId="78F6EE50" w:rsidR="001B486D" w:rsidRDefault="001B486D" w:rsidP="001B486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Gambar 4. </w:t>
      </w:r>
      <w:r w:rsidRPr="001E7F1D">
        <w:rPr>
          <w:rFonts w:ascii="Times New Roman" w:eastAsia="Calibri" w:hAnsi="Times New Roman" w:cs="Times New Roman"/>
          <w:bCs/>
        </w:rPr>
        <w:t xml:space="preserve">Model Ramp Door </w:t>
      </w:r>
      <w:r>
        <w:rPr>
          <w:rFonts w:ascii="Times New Roman" w:eastAsia="Calibri" w:hAnsi="Times New Roman" w:cs="Times New Roman"/>
          <w:bCs/>
        </w:rPr>
        <w:t xml:space="preserve">Setelah Diberi </w:t>
      </w:r>
      <w:r w:rsidRPr="001B486D">
        <w:rPr>
          <w:rFonts w:ascii="Times New Roman" w:eastAsia="Calibri" w:hAnsi="Times New Roman" w:cs="Times New Roman"/>
          <w:bCs/>
          <w:i/>
        </w:rPr>
        <w:t>Boundary</w:t>
      </w:r>
      <w:r>
        <w:rPr>
          <w:rFonts w:ascii="Times New Roman" w:eastAsia="Calibri" w:hAnsi="Times New Roman" w:cs="Times New Roman"/>
          <w:bCs/>
        </w:rPr>
        <w:t xml:space="preserve"> dan </w:t>
      </w:r>
      <w:r w:rsidRPr="001B486D">
        <w:rPr>
          <w:rFonts w:ascii="Times New Roman" w:eastAsia="Calibri" w:hAnsi="Times New Roman" w:cs="Times New Roman"/>
          <w:bCs/>
          <w:i/>
        </w:rPr>
        <w:t>Load</w:t>
      </w:r>
    </w:p>
    <w:p w14:paraId="0EBCABEA" w14:textId="77777777" w:rsidR="001B486D" w:rsidRPr="001B486D" w:rsidRDefault="001B486D" w:rsidP="001B486D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</w:rPr>
      </w:pPr>
    </w:p>
    <w:p w14:paraId="32A871D6" w14:textId="37C63CD9" w:rsidR="00867AC9" w:rsidRDefault="00867AC9" w:rsidP="00863509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Tabel </w:t>
      </w:r>
      <w:r w:rsidR="00836DC3">
        <w:rPr>
          <w:rFonts w:ascii="Times New Roman" w:hAnsi="Times New Roman"/>
          <w:bCs/>
        </w:rPr>
        <w:t>2</w:t>
      </w:r>
      <w:r w:rsidR="005E5315">
        <w:rPr>
          <w:rFonts w:ascii="Times New Roman" w:hAnsi="Times New Roman"/>
          <w:bCs/>
        </w:rPr>
        <w:t xml:space="preserve">.  </w:t>
      </w:r>
      <w:r w:rsidR="008079C1">
        <w:rPr>
          <w:rFonts w:ascii="Times New Roman" w:hAnsi="Times New Roman"/>
          <w:bCs/>
        </w:rPr>
        <w:t>Kriteria Baja Standar Grade A BKI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4"/>
        <w:gridCol w:w="1607"/>
      </w:tblGrid>
      <w:tr w:rsidR="004E716C" w:rsidRPr="000633AD" w14:paraId="1846AF32" w14:textId="77777777" w:rsidTr="00151E05">
        <w:trPr>
          <w:trHeight w:val="512"/>
        </w:trPr>
        <w:tc>
          <w:tcPr>
            <w:tcW w:w="2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F5E25" w14:textId="0E78EDB2" w:rsidR="004E716C" w:rsidRPr="000633AD" w:rsidRDefault="004E716C" w:rsidP="008C22E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Keterangan</w:t>
            </w:r>
          </w:p>
        </w:tc>
        <w:tc>
          <w:tcPr>
            <w:tcW w:w="16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A49C" w14:textId="7968A4FD" w:rsidR="004E716C" w:rsidRPr="000633AD" w:rsidRDefault="005831E2" w:rsidP="008C22EC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Dimensi</w:t>
            </w:r>
          </w:p>
        </w:tc>
      </w:tr>
      <w:tr w:rsidR="004E716C" w:rsidRPr="00890FEF" w14:paraId="3FA21964" w14:textId="77777777" w:rsidTr="00151E05">
        <w:trPr>
          <w:trHeight w:val="266"/>
        </w:trPr>
        <w:tc>
          <w:tcPr>
            <w:tcW w:w="298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ABBBF51" w14:textId="2A4A2673" w:rsidR="004E716C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Density</w:t>
            </w:r>
          </w:p>
          <w:p w14:paraId="3FA7826F" w14:textId="15078FFC" w:rsidR="004E716C" w:rsidRPr="000255DA" w:rsidRDefault="00234BAC" w:rsidP="008C22EC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Elastic Modulus</w:t>
            </w:r>
          </w:p>
        </w:tc>
        <w:tc>
          <w:tcPr>
            <w:tcW w:w="160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843A768" w14:textId="161CE1D2" w:rsidR="004E716C" w:rsidRPr="00717715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7,85 ton/m</w:t>
            </w:r>
            <w:r w:rsidRPr="00C47376">
              <w:rPr>
                <w:rFonts w:eastAsia="Calibri"/>
                <w:bCs/>
                <w:vertAlign w:val="superscript"/>
              </w:rPr>
              <w:t>3</w:t>
            </w:r>
          </w:p>
          <w:p w14:paraId="7679F467" w14:textId="0DE3C276" w:rsidR="004E716C" w:rsidRPr="000255DA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200</w:t>
            </w:r>
            <w:r w:rsidR="004E716C">
              <w:rPr>
                <w:rFonts w:eastAsia="Calibri"/>
                <w:bCs/>
              </w:rPr>
              <w:t xml:space="preserve">  </w:t>
            </w:r>
            <w:r>
              <w:rPr>
                <w:rFonts w:eastAsia="Calibri"/>
                <w:bCs/>
              </w:rPr>
              <w:t>GPa</w:t>
            </w:r>
          </w:p>
        </w:tc>
      </w:tr>
      <w:tr w:rsidR="004E716C" w:rsidRPr="00890FEF" w14:paraId="48A50300" w14:textId="77777777" w:rsidTr="00151E05">
        <w:trPr>
          <w:trHeight w:val="305"/>
        </w:trPr>
        <w:tc>
          <w:tcPr>
            <w:tcW w:w="298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B4E27A" w14:textId="1F0B620D" w:rsidR="004E716C" w:rsidRPr="003951F1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Shear Modulus</w:t>
            </w:r>
          </w:p>
          <w:p w14:paraId="613C1E5B" w14:textId="77777777" w:rsidR="004E716C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Ultimate Stress</w:t>
            </w:r>
          </w:p>
          <w:p w14:paraId="43C60619" w14:textId="77777777" w:rsidR="00C47376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  <w:i/>
              </w:rPr>
            </w:pPr>
            <w:r>
              <w:rPr>
                <w:rFonts w:eastAsia="Calibri"/>
                <w:bCs/>
                <w:i/>
              </w:rPr>
              <w:t>Yield</w:t>
            </w:r>
          </w:p>
          <w:p w14:paraId="5E61314B" w14:textId="2384829A" w:rsidR="00C47376" w:rsidRPr="0040446C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  <w:i/>
              </w:rPr>
              <w:t>Poisson’s Ratio</w:t>
            </w:r>
          </w:p>
        </w:tc>
        <w:tc>
          <w:tcPr>
            <w:tcW w:w="160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1ACF551" w14:textId="5494D96E" w:rsidR="004E716C" w:rsidRPr="003E1596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79,3</w:t>
            </w:r>
            <w:r w:rsidR="004E716C">
              <w:rPr>
                <w:rFonts w:eastAsia="Calibri"/>
                <w:bCs/>
                <w:lang w:val="en-US"/>
              </w:rPr>
              <w:t xml:space="preserve"> </w:t>
            </w:r>
            <w:r>
              <w:rPr>
                <w:rFonts w:eastAsia="Calibri"/>
                <w:bCs/>
              </w:rPr>
              <w:t>MPa</w:t>
            </w:r>
          </w:p>
          <w:p w14:paraId="04EA7BC7" w14:textId="255DE4ED" w:rsidR="00C47376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400  MPa</w:t>
            </w:r>
          </w:p>
          <w:p w14:paraId="5C48DC1D" w14:textId="5392C00D" w:rsidR="00C47376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235  MPa</w:t>
            </w:r>
          </w:p>
          <w:p w14:paraId="734C13EB" w14:textId="46840153" w:rsidR="004E716C" w:rsidRPr="0040446C" w:rsidRDefault="00C47376" w:rsidP="008C22EC">
            <w:pPr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0,3</w:t>
            </w:r>
            <w:r w:rsidR="004E716C">
              <w:rPr>
                <w:rFonts w:eastAsia="Calibri"/>
                <w:bCs/>
              </w:rPr>
              <w:t xml:space="preserve">  </w:t>
            </w:r>
          </w:p>
        </w:tc>
      </w:tr>
    </w:tbl>
    <w:p w14:paraId="229624E2" w14:textId="77777777" w:rsidR="00552D20" w:rsidRDefault="00552D20" w:rsidP="005E5315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eastAsia="Calibri" w:hAnsi="Times New Roman" w:cs="Times New Roman"/>
          <w:bCs/>
        </w:rPr>
      </w:pPr>
    </w:p>
    <w:p w14:paraId="3AC464BC" w14:textId="77777777" w:rsidR="00462A59" w:rsidRDefault="00E81F62" w:rsidP="00462A59">
      <w:pPr>
        <w:pStyle w:val="ListParagraph"/>
        <w:numPr>
          <w:ilvl w:val="1"/>
          <w:numId w:val="32"/>
        </w:numPr>
        <w:autoSpaceDE w:val="0"/>
        <w:autoSpaceDN w:val="0"/>
        <w:adjustRightInd w:val="0"/>
        <w:spacing w:before="120" w:after="0" w:line="240" w:lineRule="auto"/>
        <w:ind w:left="450" w:hanging="450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Hasil Perhitungan Pembebanan Statis</w:t>
      </w:r>
    </w:p>
    <w:p w14:paraId="7C4D4793" w14:textId="77777777" w:rsidR="00462A59" w:rsidRDefault="00462A59" w:rsidP="00462A59">
      <w:pPr>
        <w:pStyle w:val="ListParagraph"/>
        <w:autoSpaceDE w:val="0"/>
        <w:autoSpaceDN w:val="0"/>
        <w:adjustRightInd w:val="0"/>
        <w:spacing w:before="120" w:after="0" w:line="240" w:lineRule="auto"/>
        <w:ind w:left="450"/>
        <w:jc w:val="both"/>
        <w:rPr>
          <w:rFonts w:ascii="Times New Roman" w:eastAsia="Calibri" w:hAnsi="Times New Roman" w:cs="Times New Roman"/>
          <w:b/>
          <w:bCs/>
        </w:rPr>
      </w:pPr>
    </w:p>
    <w:p w14:paraId="6A33D709" w14:textId="321DF40F" w:rsidR="00462A59" w:rsidRDefault="00462A59" w:rsidP="00031B6D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450"/>
        <w:jc w:val="both"/>
        <w:rPr>
          <w:rFonts w:ascii="Times New Roman" w:hAnsi="Times New Roman"/>
        </w:rPr>
      </w:pPr>
      <w:r w:rsidRPr="00462A59">
        <w:rPr>
          <w:rFonts w:ascii="Times New Roman" w:hAnsi="Times New Roman"/>
        </w:rPr>
        <w:t>Perhitungan</w:t>
      </w:r>
      <w:r>
        <w:rPr>
          <w:rFonts w:ascii="Times New Roman" w:hAnsi="Times New Roman"/>
        </w:rPr>
        <w:t xml:space="preserve"> tegangan menggunakan</w:t>
      </w:r>
      <w:r w:rsidRPr="00462A59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software Ansys </w:t>
      </w:r>
      <w:r>
        <w:rPr>
          <w:rFonts w:ascii="Times New Roman" w:hAnsi="Times New Roman"/>
        </w:rPr>
        <w:t xml:space="preserve">dengan variasi pembebanan statis dari kendaraan </w:t>
      </w:r>
      <w:r w:rsidR="002F0088">
        <w:rPr>
          <w:rFonts w:ascii="Times New Roman" w:hAnsi="Times New Roman"/>
        </w:rPr>
        <w:t>yaitu  15,</w:t>
      </w:r>
      <w:r w:rsidR="00AE4681">
        <w:rPr>
          <w:rFonts w:ascii="Times New Roman" w:hAnsi="Times New Roman"/>
        </w:rPr>
        <w:t xml:space="preserve">5, </w:t>
      </w:r>
      <w:r w:rsidR="002F0088">
        <w:rPr>
          <w:rFonts w:ascii="Times New Roman" w:hAnsi="Times New Roman"/>
        </w:rPr>
        <w:t>30,55</w:t>
      </w:r>
      <w:r w:rsidR="00AE4681">
        <w:rPr>
          <w:rFonts w:ascii="Times New Roman" w:hAnsi="Times New Roman"/>
        </w:rPr>
        <w:t xml:space="preserve"> </w:t>
      </w:r>
      <w:r w:rsidR="002F0088">
        <w:rPr>
          <w:rFonts w:ascii="Times New Roman" w:hAnsi="Times New Roman"/>
        </w:rPr>
        <w:t>dan 60 ton.  Gaya berat</w:t>
      </w:r>
      <w:r w:rsidR="00DD1355">
        <w:rPr>
          <w:rFonts w:ascii="Times New Roman" w:hAnsi="Times New Roman"/>
        </w:rPr>
        <w:t xml:space="preserve"> dari kendaraan 15 ton </w:t>
      </w:r>
      <w:r w:rsidR="00AB47A8">
        <w:rPr>
          <w:rFonts w:ascii="Times New Roman" w:hAnsi="Times New Roman"/>
        </w:rPr>
        <w:t>sebesar</w:t>
      </w:r>
      <w:r w:rsidR="00DD1355">
        <w:rPr>
          <w:rFonts w:ascii="Times New Roman" w:hAnsi="Times New Roman"/>
        </w:rPr>
        <w:t xml:space="preserve"> 15</w:t>
      </w:r>
      <w:r w:rsidR="00AB47A8">
        <w:rPr>
          <w:rFonts w:ascii="Times New Roman" w:hAnsi="Times New Roman"/>
        </w:rPr>
        <w:t>.</w:t>
      </w:r>
      <w:r w:rsidR="00AE4681">
        <w:rPr>
          <w:rFonts w:ascii="Times New Roman" w:hAnsi="Times New Roman"/>
        </w:rPr>
        <w:t>5</w:t>
      </w:r>
      <w:r w:rsidR="00DD1355">
        <w:rPr>
          <w:rFonts w:ascii="Times New Roman" w:hAnsi="Times New Roman"/>
        </w:rPr>
        <w:t>00 N,</w:t>
      </w:r>
      <w:r w:rsidR="002F0088">
        <w:rPr>
          <w:rFonts w:ascii="Times New Roman" w:hAnsi="Times New Roman"/>
        </w:rPr>
        <w:t xml:space="preserve"> </w:t>
      </w:r>
      <w:r w:rsidR="00DD1355">
        <w:rPr>
          <w:rFonts w:ascii="Times New Roman" w:hAnsi="Times New Roman"/>
        </w:rPr>
        <w:t>k</w:t>
      </w:r>
      <w:r w:rsidR="00AB47A8">
        <w:rPr>
          <w:rFonts w:ascii="Times New Roman" w:hAnsi="Times New Roman"/>
        </w:rPr>
        <w:t>endaraan</w:t>
      </w:r>
      <w:r w:rsidR="00DD1355">
        <w:rPr>
          <w:rFonts w:ascii="Times New Roman" w:hAnsi="Times New Roman"/>
        </w:rPr>
        <w:t xml:space="preserve"> 30 ton </w:t>
      </w:r>
      <w:r w:rsidR="00AB47A8">
        <w:rPr>
          <w:rFonts w:ascii="Times New Roman" w:hAnsi="Times New Roman"/>
        </w:rPr>
        <w:t>sebesar</w:t>
      </w:r>
      <w:r w:rsidR="00DD1355">
        <w:rPr>
          <w:rFonts w:ascii="Times New Roman" w:hAnsi="Times New Roman"/>
        </w:rPr>
        <w:t xml:space="preserve"> 3</w:t>
      </w:r>
      <w:r w:rsidR="00AB47A8">
        <w:rPr>
          <w:rFonts w:ascii="Times New Roman" w:hAnsi="Times New Roman"/>
        </w:rPr>
        <w:t>00.000</w:t>
      </w:r>
      <w:r w:rsidR="00DD1355">
        <w:rPr>
          <w:rFonts w:ascii="Times New Roman" w:hAnsi="Times New Roman"/>
        </w:rPr>
        <w:t xml:space="preserve"> N,k</w:t>
      </w:r>
      <w:r w:rsidR="00AB47A8">
        <w:rPr>
          <w:rFonts w:ascii="Times New Roman" w:hAnsi="Times New Roman"/>
        </w:rPr>
        <w:t>endaraan</w:t>
      </w:r>
      <w:r w:rsidR="00DD1355">
        <w:rPr>
          <w:rFonts w:ascii="Times New Roman" w:hAnsi="Times New Roman"/>
        </w:rPr>
        <w:t xml:space="preserve"> 55,5 ton </w:t>
      </w:r>
      <w:r w:rsidR="00AB47A8">
        <w:rPr>
          <w:rFonts w:ascii="Times New Roman" w:hAnsi="Times New Roman"/>
        </w:rPr>
        <w:t>sebesar</w:t>
      </w:r>
      <w:r w:rsidR="00DD1355">
        <w:rPr>
          <w:rFonts w:ascii="Times New Roman" w:hAnsi="Times New Roman"/>
        </w:rPr>
        <w:t xml:space="preserve"> 555</w:t>
      </w:r>
      <w:r w:rsidR="00AB47A8">
        <w:rPr>
          <w:rFonts w:ascii="Times New Roman" w:hAnsi="Times New Roman"/>
        </w:rPr>
        <w:t>.</w:t>
      </w:r>
      <w:r w:rsidR="00DD1355">
        <w:rPr>
          <w:rFonts w:ascii="Times New Roman" w:hAnsi="Times New Roman"/>
        </w:rPr>
        <w:t>000 N ,kendaraan 60 ton sebesar 600</w:t>
      </w:r>
      <w:r w:rsidR="00AB47A8">
        <w:rPr>
          <w:rFonts w:ascii="Times New Roman" w:hAnsi="Times New Roman"/>
        </w:rPr>
        <w:t>.</w:t>
      </w:r>
      <w:r w:rsidR="00DD1355">
        <w:rPr>
          <w:rFonts w:ascii="Times New Roman" w:hAnsi="Times New Roman"/>
        </w:rPr>
        <w:t>000 N</w:t>
      </w:r>
      <w:r w:rsidR="00AB47A8">
        <w:rPr>
          <w:rFonts w:ascii="Times New Roman" w:hAnsi="Times New Roman"/>
        </w:rPr>
        <w:t>.</w:t>
      </w:r>
      <w:r w:rsidR="00141D87">
        <w:rPr>
          <w:rFonts w:ascii="Times New Roman" w:hAnsi="Times New Roman"/>
        </w:rPr>
        <w:t xml:space="preserve">Untuk hasil analisa </w:t>
      </w:r>
      <w:r w:rsidR="00141D87" w:rsidRPr="00BF7BFD">
        <w:rPr>
          <w:rFonts w:ascii="Times New Roman" w:hAnsi="Times New Roman"/>
          <w:i/>
        </w:rPr>
        <w:t>Ansys</w:t>
      </w:r>
      <w:r w:rsidR="00194D48">
        <w:rPr>
          <w:rFonts w:ascii="Times New Roman" w:hAnsi="Times New Roman"/>
        </w:rPr>
        <w:t xml:space="preserve"> bisa dilihat pada gambar 5-12</w:t>
      </w:r>
      <w:r w:rsidR="00141D87">
        <w:rPr>
          <w:rFonts w:ascii="Times New Roman" w:hAnsi="Times New Roman"/>
        </w:rPr>
        <w:t xml:space="preserve"> berikut .</w:t>
      </w:r>
    </w:p>
    <w:p w14:paraId="46DBF822" w14:textId="77777777" w:rsidR="00F55FA3" w:rsidRPr="00462A59" w:rsidRDefault="00F55FA3" w:rsidP="00462A59">
      <w:pPr>
        <w:pStyle w:val="ListParagraph"/>
        <w:autoSpaceDE w:val="0"/>
        <w:autoSpaceDN w:val="0"/>
        <w:adjustRightInd w:val="0"/>
        <w:spacing w:before="120" w:after="0" w:line="240" w:lineRule="auto"/>
        <w:ind w:left="0" w:firstLine="450"/>
        <w:jc w:val="both"/>
        <w:rPr>
          <w:rFonts w:ascii="Times New Roman" w:eastAsia="Calibri" w:hAnsi="Times New Roman" w:cs="Times New Roman"/>
          <w:b/>
          <w:bCs/>
        </w:rPr>
      </w:pPr>
    </w:p>
    <w:p w14:paraId="44C239E5" w14:textId="24DB60D5" w:rsidR="00462A59" w:rsidRPr="00F55FA3" w:rsidRDefault="00F55FA3" w:rsidP="00F55FA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>
        <w:rPr>
          <w:noProof/>
          <w:lang w:eastAsia="id-ID"/>
        </w:rPr>
        <w:drawing>
          <wp:inline distT="0" distB="0" distL="0" distR="0" wp14:anchorId="235F18C1" wp14:editId="3B58922A">
            <wp:extent cx="2834640" cy="1432560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62C696" w14:textId="3C061839" w:rsidR="00F55FA3" w:rsidRDefault="00194D48" w:rsidP="00F55FA3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5</w:t>
      </w:r>
      <w:r w:rsidR="00F55FA3" w:rsidRPr="00D92DED">
        <w:rPr>
          <w:rFonts w:ascii="Times New Roman" w:hAnsi="Times New Roman"/>
        </w:rPr>
        <w:t>. Tegangan Von Mises Dengan Beban</w:t>
      </w:r>
      <w:r w:rsidR="00F55FA3" w:rsidRPr="00D92DED">
        <w:rPr>
          <w:rFonts w:ascii="Times New Roman" w:hAnsi="Times New Roman"/>
          <w:b/>
        </w:rPr>
        <w:t xml:space="preserve"> </w:t>
      </w:r>
      <w:r w:rsidR="00F55FA3" w:rsidRPr="00D92DED">
        <w:rPr>
          <w:rFonts w:ascii="Times New Roman" w:hAnsi="Times New Roman"/>
        </w:rPr>
        <w:t>T</w:t>
      </w:r>
      <w:r w:rsidR="00F55FA3">
        <w:rPr>
          <w:rFonts w:ascii="Times New Roman" w:hAnsi="Times New Roman"/>
        </w:rPr>
        <w:t>r</w:t>
      </w:r>
      <w:r w:rsidR="00F55FA3" w:rsidRPr="00D92DED">
        <w:rPr>
          <w:rFonts w:ascii="Times New Roman" w:hAnsi="Times New Roman"/>
        </w:rPr>
        <w:t>ansporter</w:t>
      </w:r>
    </w:p>
    <w:p w14:paraId="412002AA" w14:textId="77777777" w:rsidR="001E5FE0" w:rsidRDefault="001E5FE0" w:rsidP="00F55FA3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</w:p>
    <w:p w14:paraId="050970C1" w14:textId="56376099" w:rsidR="00F55FA3" w:rsidRDefault="00F55FA3" w:rsidP="00F55FA3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4"/>
          <w:szCs w:val="24"/>
          <w:lang w:eastAsia="id-ID"/>
        </w:rPr>
        <w:lastRenderedPageBreak/>
        <w:drawing>
          <wp:inline distT="0" distB="0" distL="0" distR="0" wp14:anchorId="2581A82C" wp14:editId="6F55BB6E">
            <wp:extent cx="2835275" cy="1439545"/>
            <wp:effectExtent l="0" t="0" r="3175" b="82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smillah deformasi 15 ton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14892" w14:textId="6DA9AEB0" w:rsidR="004B3E76" w:rsidRDefault="00194D48" w:rsidP="004B3E76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6</w:t>
      </w:r>
      <w:r w:rsidR="00F55FA3" w:rsidRPr="00D92DED">
        <w:rPr>
          <w:rFonts w:ascii="Times New Roman" w:hAnsi="Times New Roman"/>
        </w:rPr>
        <w:t>. Deformasi Dengan Beban</w:t>
      </w:r>
      <w:r w:rsidR="00F55FA3" w:rsidRPr="00D92DED">
        <w:rPr>
          <w:rFonts w:ascii="Times New Roman" w:hAnsi="Times New Roman"/>
          <w:b/>
        </w:rPr>
        <w:t xml:space="preserve"> </w:t>
      </w:r>
      <w:r w:rsidR="000C519F">
        <w:rPr>
          <w:rFonts w:ascii="Times New Roman" w:hAnsi="Times New Roman"/>
        </w:rPr>
        <w:t>Transporter</w:t>
      </w:r>
    </w:p>
    <w:p w14:paraId="613655E8" w14:textId="77777777" w:rsidR="004B3E76" w:rsidRDefault="004B3E76" w:rsidP="004B3E76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</w:rPr>
      </w:pPr>
    </w:p>
    <w:p w14:paraId="1A049269" w14:textId="16E19541" w:rsidR="00F55FA3" w:rsidRDefault="00AE0C38" w:rsidP="00031B6D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4B3E76">
        <w:rPr>
          <w:rFonts w:ascii="Times New Roman" w:hAnsi="Times New Roman"/>
        </w:rPr>
        <w:t xml:space="preserve">Pada </w:t>
      </w:r>
      <w:r w:rsidR="00194D48">
        <w:rPr>
          <w:rFonts w:ascii="Times New Roman" w:hAnsi="Times New Roman"/>
        </w:rPr>
        <w:t>gambar 5</w:t>
      </w:r>
      <w:r w:rsidR="00BB44AD">
        <w:rPr>
          <w:rFonts w:ascii="Times New Roman" w:hAnsi="Times New Roman"/>
        </w:rPr>
        <w:t xml:space="preserve"> didapat</w:t>
      </w:r>
      <w:r w:rsidR="00BB44AD" w:rsidRPr="00EC342A">
        <w:rPr>
          <w:rFonts w:ascii="Times New Roman" w:hAnsi="Times New Roman"/>
        </w:rPr>
        <w:t xml:space="preserve"> nil</w:t>
      </w:r>
      <w:r w:rsidR="00BB44AD">
        <w:rPr>
          <w:rFonts w:ascii="Times New Roman" w:hAnsi="Times New Roman"/>
        </w:rPr>
        <w:t xml:space="preserve">ai tegangan </w:t>
      </w:r>
      <w:r w:rsidR="00BB44AD" w:rsidRPr="00B978CE">
        <w:rPr>
          <w:rFonts w:ascii="Times New Roman" w:hAnsi="Times New Roman"/>
          <w:i/>
        </w:rPr>
        <w:t>von mises</w:t>
      </w:r>
      <w:r w:rsidR="00BB44AD">
        <w:rPr>
          <w:rFonts w:ascii="Times New Roman" w:hAnsi="Times New Roman"/>
        </w:rPr>
        <w:t xml:space="preserve"> sebesar 16,89</w:t>
      </w:r>
      <w:r w:rsidR="00BB44AD" w:rsidRPr="00EC342A">
        <w:rPr>
          <w:rFonts w:ascii="Times New Roman" w:hAnsi="Times New Roman"/>
        </w:rPr>
        <w:t xml:space="preserve"> N/mm</w:t>
      </w:r>
      <w:r w:rsidR="00BB44AD" w:rsidRPr="00EC342A">
        <w:rPr>
          <w:rFonts w:ascii="Times New Roman" w:hAnsi="Times New Roman"/>
          <w:vertAlign w:val="superscript"/>
        </w:rPr>
        <w:t>2</w:t>
      </w:r>
      <w:r w:rsidR="00194D48">
        <w:rPr>
          <w:rFonts w:ascii="Times New Roman" w:hAnsi="Times New Roman"/>
        </w:rPr>
        <w:t xml:space="preserve"> dan pada gambar 6</w:t>
      </w:r>
      <w:r w:rsidR="00AE4681">
        <w:rPr>
          <w:rFonts w:ascii="Times New Roman" w:hAnsi="Times New Roman"/>
        </w:rPr>
        <w:t xml:space="preserve"> terjadi</w:t>
      </w:r>
      <w:r w:rsidR="00BB44AD">
        <w:rPr>
          <w:rFonts w:ascii="Times New Roman" w:hAnsi="Times New Roman"/>
        </w:rPr>
        <w:t xml:space="preserve"> deformasi sebesar 2,98</w:t>
      </w:r>
      <w:r w:rsidR="00AE4681">
        <w:rPr>
          <w:rFonts w:ascii="Times New Roman" w:hAnsi="Times New Roman"/>
        </w:rPr>
        <w:t xml:space="preserve"> mm karena </w:t>
      </w:r>
      <w:r w:rsidR="00BB44AD">
        <w:rPr>
          <w:rFonts w:ascii="Times New Roman" w:hAnsi="Times New Roman"/>
        </w:rPr>
        <w:t>mendapat</w:t>
      </w:r>
      <w:r w:rsidR="0051226A">
        <w:rPr>
          <w:rFonts w:ascii="Times New Roman" w:hAnsi="Times New Roman"/>
        </w:rPr>
        <w:t>kan</w:t>
      </w:r>
      <w:r w:rsidR="00BB44AD">
        <w:rPr>
          <w:rFonts w:ascii="Times New Roman" w:hAnsi="Times New Roman"/>
        </w:rPr>
        <w:t xml:space="preserve"> beban </w:t>
      </w:r>
      <w:r w:rsidR="00AE4681">
        <w:rPr>
          <w:rFonts w:ascii="Times New Roman" w:hAnsi="Times New Roman"/>
        </w:rPr>
        <w:t xml:space="preserve">dari </w:t>
      </w:r>
      <w:r w:rsidR="00BF7BFD">
        <w:rPr>
          <w:rFonts w:ascii="Times New Roman" w:hAnsi="Times New Roman"/>
        </w:rPr>
        <w:t>kendaraan</w:t>
      </w:r>
      <w:r w:rsidR="0051226A">
        <w:rPr>
          <w:rFonts w:ascii="Times New Roman" w:hAnsi="Times New Roman"/>
        </w:rPr>
        <w:t xml:space="preserve"> </w:t>
      </w:r>
      <w:r w:rsidR="00BB44AD">
        <w:rPr>
          <w:rFonts w:ascii="Times New Roman" w:hAnsi="Times New Roman"/>
        </w:rPr>
        <w:t>Transporter</w:t>
      </w:r>
      <w:r w:rsidR="00BE04BB">
        <w:rPr>
          <w:rFonts w:ascii="Times New Roman" w:hAnsi="Times New Roman"/>
        </w:rPr>
        <w:t xml:space="preserve"> </w:t>
      </w:r>
      <w:r w:rsidR="00AE4681">
        <w:rPr>
          <w:rFonts w:ascii="Times New Roman" w:hAnsi="Times New Roman"/>
        </w:rPr>
        <w:t>sebesar 15000</w:t>
      </w:r>
      <w:r w:rsidR="00BB44AD" w:rsidRPr="00EC342A">
        <w:rPr>
          <w:rFonts w:ascii="Times New Roman" w:hAnsi="Times New Roman"/>
        </w:rPr>
        <w:t>N.</w:t>
      </w:r>
      <w:r w:rsidR="00194D48">
        <w:rPr>
          <w:rFonts w:ascii="Times New Roman" w:hAnsi="Times New Roman"/>
        </w:rPr>
        <w:t xml:space="preserve">Letak tegangan paling kritis terjadi pada daerah plat atas </w:t>
      </w:r>
      <w:r w:rsidR="00194D48" w:rsidRPr="00AE39D9">
        <w:rPr>
          <w:rFonts w:ascii="Times New Roman" w:hAnsi="Times New Roman"/>
          <w:i/>
        </w:rPr>
        <w:t>ramp door</w:t>
      </w:r>
      <w:r w:rsidR="00194D48">
        <w:rPr>
          <w:rFonts w:ascii="Times New Roman" w:hAnsi="Times New Roman"/>
        </w:rPr>
        <w:t xml:space="preserve"> dekat engsel(hinge)</w:t>
      </w:r>
      <w:r w:rsidR="00AE39D9">
        <w:rPr>
          <w:rFonts w:ascii="Times New Roman" w:hAnsi="Times New Roman"/>
        </w:rPr>
        <w:t xml:space="preserve">.Hal itu terjadi karena penentuan beban </w:t>
      </w:r>
      <w:r w:rsidR="00AE39D9" w:rsidRPr="00AE39D9">
        <w:rPr>
          <w:rFonts w:ascii="Times New Roman" w:hAnsi="Times New Roman"/>
          <w:i/>
        </w:rPr>
        <w:t>load</w:t>
      </w:r>
      <w:r w:rsidR="00AE39D9">
        <w:rPr>
          <w:rFonts w:ascii="Times New Roman" w:hAnsi="Times New Roman"/>
        </w:rPr>
        <w:t xml:space="preserve"> dan </w:t>
      </w:r>
      <w:r w:rsidR="00AE39D9" w:rsidRPr="00AE39D9">
        <w:rPr>
          <w:rFonts w:ascii="Times New Roman" w:hAnsi="Times New Roman"/>
          <w:i/>
        </w:rPr>
        <w:t>boundary</w:t>
      </w:r>
      <w:r w:rsidR="00AE39D9">
        <w:rPr>
          <w:rFonts w:ascii="Times New Roman" w:hAnsi="Times New Roman"/>
          <w:i/>
        </w:rPr>
        <w:t xml:space="preserve"> </w:t>
      </w:r>
      <w:r w:rsidR="00B94317">
        <w:rPr>
          <w:rFonts w:ascii="Times New Roman" w:hAnsi="Times New Roman"/>
        </w:rPr>
        <w:t>pada daerah tersebut.</w:t>
      </w:r>
      <w:r w:rsidR="00BE04BB">
        <w:rPr>
          <w:rFonts w:ascii="Times New Roman" w:hAnsi="Times New Roman"/>
        </w:rPr>
        <w:t>Sehingga ukuran luasan yang terkena dampak beban dari</w:t>
      </w:r>
      <w:r w:rsidR="00B978CE">
        <w:rPr>
          <w:rFonts w:ascii="Times New Roman" w:hAnsi="Times New Roman"/>
        </w:rPr>
        <w:t xml:space="preserve"> roda</w:t>
      </w:r>
      <w:r w:rsidR="00BE04BB">
        <w:rPr>
          <w:rFonts w:ascii="Times New Roman" w:hAnsi="Times New Roman"/>
        </w:rPr>
        <w:t xml:space="preserve"> kendaraan mempengaruhi besar kecilnya tegangan tersebut.</w:t>
      </w:r>
    </w:p>
    <w:p w14:paraId="1460A765" w14:textId="77777777" w:rsidR="00BE04BB" w:rsidRPr="00B94317" w:rsidRDefault="00BE04BB" w:rsidP="004B3E76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</w:rPr>
      </w:pPr>
    </w:p>
    <w:p w14:paraId="1E8AE007" w14:textId="50C139B8" w:rsidR="00F55FA3" w:rsidRDefault="00F55FA3" w:rsidP="00A44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lang w:eastAsia="id-ID"/>
        </w:rPr>
      </w:pPr>
      <w:r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3A9D1101" wp14:editId="48EAE4B4">
            <wp:extent cx="2834640" cy="1420495"/>
            <wp:effectExtent l="0" t="0" r="381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420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4EE3ED" w14:textId="618D326B" w:rsidR="00F55FA3" w:rsidRDefault="00A47479" w:rsidP="00F55FA3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7</w:t>
      </w:r>
      <w:r w:rsidR="00F55FA3" w:rsidRPr="00D92DED">
        <w:rPr>
          <w:rFonts w:ascii="Times New Roman" w:hAnsi="Times New Roman"/>
        </w:rPr>
        <w:t>. Tegangan Von Mises Dengan Beban</w:t>
      </w:r>
      <w:r w:rsidR="00F55FA3" w:rsidRPr="00D92DED">
        <w:rPr>
          <w:rFonts w:ascii="Times New Roman" w:hAnsi="Times New Roman"/>
          <w:b/>
        </w:rPr>
        <w:t xml:space="preserve"> </w:t>
      </w:r>
      <w:r w:rsidR="00F55FA3" w:rsidRPr="00D92DED">
        <w:rPr>
          <w:rFonts w:ascii="Times New Roman" w:hAnsi="Times New Roman"/>
        </w:rPr>
        <w:t>Tank BMP3F</w:t>
      </w:r>
    </w:p>
    <w:p w14:paraId="7C8A9E70" w14:textId="77777777" w:rsidR="004B3E76" w:rsidRDefault="004B3E76" w:rsidP="00F55FA3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</w:p>
    <w:p w14:paraId="3C717F9D" w14:textId="18B5756D" w:rsidR="00F55FA3" w:rsidRDefault="00B7147E" w:rsidP="00A44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lang w:eastAsia="id-ID"/>
        </w:rPr>
      </w:pPr>
      <w:r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420A210A" wp14:editId="033B659A">
            <wp:extent cx="2834640" cy="1438910"/>
            <wp:effectExtent l="0" t="0" r="381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43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BE689E" w14:textId="449FA5C3" w:rsidR="00B7147E" w:rsidRDefault="00A47479" w:rsidP="00B7147E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8</w:t>
      </w:r>
      <w:r w:rsidR="00B7147E" w:rsidRPr="00D92DED">
        <w:rPr>
          <w:rFonts w:ascii="Times New Roman" w:hAnsi="Times New Roman"/>
        </w:rPr>
        <w:t>. Deformasi Dengan Beban</w:t>
      </w:r>
      <w:r w:rsidR="00B7147E" w:rsidRPr="00D92DED">
        <w:rPr>
          <w:rFonts w:ascii="Times New Roman" w:hAnsi="Times New Roman"/>
          <w:b/>
        </w:rPr>
        <w:t xml:space="preserve"> </w:t>
      </w:r>
      <w:r w:rsidR="00B7147E" w:rsidRPr="00D92DED">
        <w:rPr>
          <w:rFonts w:ascii="Times New Roman" w:hAnsi="Times New Roman"/>
        </w:rPr>
        <w:t>Tank BMP3F</w:t>
      </w:r>
    </w:p>
    <w:p w14:paraId="7786DAB3" w14:textId="77777777" w:rsidR="00BF7BFD" w:rsidRDefault="00BF7BFD" w:rsidP="00B7147E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</w:p>
    <w:p w14:paraId="27FF5A96" w14:textId="15A5E93F" w:rsidR="00B7147E" w:rsidRPr="00245311" w:rsidRDefault="00AE0C38" w:rsidP="00031B6D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="00BF7BFD">
        <w:rPr>
          <w:rFonts w:ascii="Times New Roman" w:hAnsi="Times New Roman"/>
        </w:rPr>
        <w:t>Pada ga</w:t>
      </w:r>
      <w:r w:rsidR="00A47479">
        <w:rPr>
          <w:rFonts w:ascii="Times New Roman" w:hAnsi="Times New Roman"/>
        </w:rPr>
        <w:t>mbar 7</w:t>
      </w:r>
      <w:r w:rsidR="00BF7BFD">
        <w:rPr>
          <w:rFonts w:ascii="Times New Roman" w:hAnsi="Times New Roman"/>
        </w:rPr>
        <w:t xml:space="preserve"> didapat</w:t>
      </w:r>
      <w:r w:rsidR="00BF7BFD" w:rsidRPr="00EC342A">
        <w:rPr>
          <w:rFonts w:ascii="Times New Roman" w:hAnsi="Times New Roman"/>
        </w:rPr>
        <w:t xml:space="preserve"> nil</w:t>
      </w:r>
      <w:r w:rsidR="00BF7BFD">
        <w:rPr>
          <w:rFonts w:ascii="Times New Roman" w:hAnsi="Times New Roman"/>
        </w:rPr>
        <w:t xml:space="preserve">ai </w:t>
      </w:r>
      <w:r w:rsidR="0051226A">
        <w:rPr>
          <w:rFonts w:ascii="Times New Roman" w:hAnsi="Times New Roman"/>
        </w:rPr>
        <w:t xml:space="preserve">tegangan </w:t>
      </w:r>
      <w:r w:rsidR="0051226A" w:rsidRPr="00B978CE">
        <w:rPr>
          <w:rFonts w:ascii="Times New Roman" w:hAnsi="Times New Roman"/>
          <w:i/>
        </w:rPr>
        <w:t>von mises</w:t>
      </w:r>
      <w:r w:rsidR="0051226A">
        <w:rPr>
          <w:rFonts w:ascii="Times New Roman" w:hAnsi="Times New Roman"/>
        </w:rPr>
        <w:t xml:space="preserve"> sebesar 38,88 </w:t>
      </w:r>
      <w:r w:rsidR="00BF7BFD" w:rsidRPr="00EC342A">
        <w:rPr>
          <w:rFonts w:ascii="Times New Roman" w:hAnsi="Times New Roman"/>
        </w:rPr>
        <w:t>N/mm</w:t>
      </w:r>
      <w:r w:rsidR="00BF7BFD" w:rsidRPr="00EC342A">
        <w:rPr>
          <w:rFonts w:ascii="Times New Roman" w:hAnsi="Times New Roman"/>
          <w:vertAlign w:val="superscript"/>
        </w:rPr>
        <w:t>2</w:t>
      </w:r>
      <w:r w:rsidR="00A47479">
        <w:rPr>
          <w:rFonts w:ascii="Times New Roman" w:hAnsi="Times New Roman"/>
        </w:rPr>
        <w:t xml:space="preserve"> dan pada gambar 8</w:t>
      </w:r>
      <w:r w:rsidR="00BF7BFD">
        <w:rPr>
          <w:rFonts w:ascii="Times New Roman" w:hAnsi="Times New Roman"/>
        </w:rPr>
        <w:t xml:space="preserve"> terjadi</w:t>
      </w:r>
      <w:r w:rsidR="0051226A">
        <w:rPr>
          <w:rFonts w:ascii="Times New Roman" w:hAnsi="Times New Roman"/>
        </w:rPr>
        <w:t xml:space="preserve"> deformasi sebesar 8,62 </w:t>
      </w:r>
      <w:r w:rsidR="00BF7BFD">
        <w:rPr>
          <w:rFonts w:ascii="Times New Roman" w:hAnsi="Times New Roman"/>
        </w:rPr>
        <w:t>mm karena mendapat</w:t>
      </w:r>
      <w:r w:rsidR="0051226A">
        <w:rPr>
          <w:rFonts w:ascii="Times New Roman" w:hAnsi="Times New Roman"/>
        </w:rPr>
        <w:t>kan</w:t>
      </w:r>
      <w:r w:rsidR="00BF7BFD">
        <w:rPr>
          <w:rFonts w:ascii="Times New Roman" w:hAnsi="Times New Roman"/>
        </w:rPr>
        <w:t xml:space="preserve"> beban dari kendaraan </w:t>
      </w:r>
      <w:r w:rsidR="0051226A">
        <w:rPr>
          <w:rFonts w:ascii="Times New Roman" w:hAnsi="Times New Roman"/>
        </w:rPr>
        <w:t>tank BMP3F</w:t>
      </w:r>
      <w:r w:rsidR="00BF7BFD">
        <w:rPr>
          <w:rFonts w:ascii="Times New Roman" w:hAnsi="Times New Roman"/>
        </w:rPr>
        <w:t xml:space="preserve"> </w:t>
      </w:r>
      <w:r w:rsidR="0051226A">
        <w:rPr>
          <w:rFonts w:ascii="Times New Roman" w:hAnsi="Times New Roman"/>
        </w:rPr>
        <w:t xml:space="preserve">sebesar 300000 </w:t>
      </w:r>
      <w:r w:rsidR="00D8015C">
        <w:rPr>
          <w:rFonts w:ascii="Times New Roman" w:hAnsi="Times New Roman"/>
        </w:rPr>
        <w:t>N.</w:t>
      </w:r>
      <w:r w:rsidR="00245311">
        <w:rPr>
          <w:rFonts w:ascii="Times New Roman" w:hAnsi="Times New Roman"/>
        </w:rPr>
        <w:t xml:space="preserve">Letak tegangan paling kritis juga sama yaitu pada bagian plat atas </w:t>
      </w:r>
      <w:r w:rsidR="00245311" w:rsidRPr="00B978CE">
        <w:rPr>
          <w:rFonts w:ascii="Times New Roman" w:hAnsi="Times New Roman"/>
          <w:i/>
        </w:rPr>
        <w:t>ramp door</w:t>
      </w:r>
      <w:r w:rsidR="00245311">
        <w:rPr>
          <w:rFonts w:ascii="Times New Roman" w:hAnsi="Times New Roman"/>
        </w:rPr>
        <w:t xml:space="preserve"> yang berdekatan dengan tumpuan </w:t>
      </w:r>
      <w:r w:rsidR="00245311" w:rsidRPr="00245311">
        <w:rPr>
          <w:rFonts w:ascii="Times New Roman" w:hAnsi="Times New Roman"/>
          <w:i/>
        </w:rPr>
        <w:t>boundary</w:t>
      </w:r>
      <w:r w:rsidR="00245311">
        <w:rPr>
          <w:rFonts w:ascii="Times New Roman" w:hAnsi="Times New Roman"/>
        </w:rPr>
        <w:t>.Ha</w:t>
      </w:r>
      <w:r w:rsidR="00B978CE">
        <w:rPr>
          <w:rFonts w:ascii="Times New Roman" w:hAnsi="Times New Roman"/>
        </w:rPr>
        <w:t xml:space="preserve">l itu disebabkan karena penentuan beban </w:t>
      </w:r>
      <w:r w:rsidR="00274017">
        <w:rPr>
          <w:rFonts w:ascii="Times New Roman" w:hAnsi="Times New Roman"/>
        </w:rPr>
        <w:t>(</w:t>
      </w:r>
      <w:r w:rsidR="00B978CE" w:rsidRPr="00B978CE">
        <w:rPr>
          <w:rFonts w:ascii="Times New Roman" w:hAnsi="Times New Roman"/>
          <w:i/>
        </w:rPr>
        <w:t>load</w:t>
      </w:r>
      <w:r w:rsidR="00274017">
        <w:rPr>
          <w:rFonts w:ascii="Times New Roman" w:hAnsi="Times New Roman"/>
          <w:i/>
        </w:rPr>
        <w:t>)</w:t>
      </w:r>
      <w:r w:rsidR="00B978CE">
        <w:rPr>
          <w:rFonts w:ascii="Times New Roman" w:hAnsi="Times New Roman"/>
        </w:rPr>
        <w:t xml:space="preserve"> </w:t>
      </w:r>
      <w:r w:rsidR="00274017">
        <w:rPr>
          <w:rFonts w:ascii="Times New Roman" w:hAnsi="Times New Roman"/>
        </w:rPr>
        <w:t xml:space="preserve">dari kendaraan tank </w:t>
      </w:r>
      <w:r w:rsidR="00B978CE">
        <w:rPr>
          <w:rFonts w:ascii="Times New Roman" w:hAnsi="Times New Roman"/>
        </w:rPr>
        <w:t>dan</w:t>
      </w:r>
      <w:r w:rsidR="00274017">
        <w:rPr>
          <w:rFonts w:ascii="Times New Roman" w:hAnsi="Times New Roman"/>
        </w:rPr>
        <w:t xml:space="preserve"> penentuan letak</w:t>
      </w:r>
      <w:r w:rsidR="00B978CE">
        <w:rPr>
          <w:rFonts w:ascii="Times New Roman" w:hAnsi="Times New Roman"/>
        </w:rPr>
        <w:t xml:space="preserve"> </w:t>
      </w:r>
      <w:r w:rsidR="00B978CE" w:rsidRPr="00B978CE">
        <w:rPr>
          <w:rFonts w:ascii="Times New Roman" w:hAnsi="Times New Roman"/>
          <w:i/>
        </w:rPr>
        <w:t>boundary</w:t>
      </w:r>
      <w:r w:rsidR="00B978CE">
        <w:rPr>
          <w:rFonts w:ascii="Times New Roman" w:hAnsi="Times New Roman"/>
        </w:rPr>
        <w:t xml:space="preserve"> </w:t>
      </w:r>
      <w:r w:rsidR="00274017">
        <w:rPr>
          <w:rFonts w:ascii="Times New Roman" w:hAnsi="Times New Roman"/>
        </w:rPr>
        <w:t xml:space="preserve">menyebabkan </w:t>
      </w:r>
      <w:r w:rsidR="00B978CE">
        <w:rPr>
          <w:rFonts w:ascii="Times New Roman" w:hAnsi="Times New Roman"/>
        </w:rPr>
        <w:t xml:space="preserve">gaya berat dari </w:t>
      </w:r>
      <w:r w:rsidR="00274017">
        <w:rPr>
          <w:rFonts w:ascii="Times New Roman" w:hAnsi="Times New Roman"/>
        </w:rPr>
        <w:t xml:space="preserve">tiap-tiap </w:t>
      </w:r>
      <w:r w:rsidR="00B978CE">
        <w:rPr>
          <w:rFonts w:ascii="Times New Roman" w:hAnsi="Times New Roman"/>
        </w:rPr>
        <w:t xml:space="preserve">luasan roda </w:t>
      </w:r>
      <w:r w:rsidR="00B978CE">
        <w:rPr>
          <w:rFonts w:ascii="Times New Roman" w:hAnsi="Times New Roman"/>
        </w:rPr>
        <w:lastRenderedPageBreak/>
        <w:t>kendaraan</w:t>
      </w:r>
      <w:r w:rsidR="00274017">
        <w:rPr>
          <w:rFonts w:ascii="Times New Roman" w:hAnsi="Times New Roman"/>
        </w:rPr>
        <w:t>.</w:t>
      </w:r>
      <w:r w:rsidR="00245311">
        <w:rPr>
          <w:rFonts w:ascii="Times New Roman" w:hAnsi="Times New Roman"/>
        </w:rPr>
        <w:t>Dengan tegangan dan def</w:t>
      </w:r>
      <w:r w:rsidR="00274017">
        <w:rPr>
          <w:rFonts w:ascii="Times New Roman" w:hAnsi="Times New Roman"/>
        </w:rPr>
        <w:t xml:space="preserve">ormasi tersebut,kondisi pada pembebanan tank BMP3F </w:t>
      </w:r>
      <w:r w:rsidR="00B978CE">
        <w:rPr>
          <w:rFonts w:ascii="Times New Roman" w:hAnsi="Times New Roman"/>
        </w:rPr>
        <w:t>masih</w:t>
      </w:r>
      <w:r w:rsidR="00274017">
        <w:rPr>
          <w:rFonts w:ascii="Times New Roman" w:hAnsi="Times New Roman"/>
        </w:rPr>
        <w:t xml:space="preserve"> aman</w:t>
      </w:r>
      <w:r w:rsidR="00B978CE">
        <w:rPr>
          <w:rFonts w:ascii="Times New Roman" w:hAnsi="Times New Roman"/>
        </w:rPr>
        <w:t xml:space="preserve"> menurut kriteria bahan dan </w:t>
      </w:r>
      <w:r w:rsidR="00B978CE" w:rsidRPr="00B978CE">
        <w:rPr>
          <w:rFonts w:ascii="Times New Roman" w:hAnsi="Times New Roman"/>
          <w:i/>
        </w:rPr>
        <w:t>rules</w:t>
      </w:r>
      <w:r w:rsidR="00245311">
        <w:rPr>
          <w:rFonts w:ascii="Times New Roman" w:hAnsi="Times New Roman"/>
        </w:rPr>
        <w:t xml:space="preserve"> BKI</w:t>
      </w:r>
      <w:r w:rsidR="00B978CE">
        <w:rPr>
          <w:rFonts w:ascii="Times New Roman" w:hAnsi="Times New Roman"/>
        </w:rPr>
        <w:t>.</w:t>
      </w:r>
    </w:p>
    <w:p w14:paraId="6F1E9EFF" w14:textId="77777777" w:rsidR="00D8015C" w:rsidRDefault="00D8015C" w:rsidP="00D8015C">
      <w:pPr>
        <w:tabs>
          <w:tab w:val="left" w:pos="2026"/>
        </w:tabs>
        <w:spacing w:after="0"/>
        <w:jc w:val="both"/>
        <w:rPr>
          <w:rFonts w:ascii="Times New Roman" w:hAnsi="Times New Roman"/>
        </w:rPr>
      </w:pPr>
    </w:p>
    <w:p w14:paraId="5F4E2AAB" w14:textId="6CED23DF" w:rsidR="00B7147E" w:rsidRPr="004B3E76" w:rsidRDefault="00B7147E" w:rsidP="004B3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lang w:eastAsia="id-ID"/>
        </w:rPr>
      </w:pPr>
      <w:r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44DE8483" wp14:editId="31BF7E5E">
            <wp:extent cx="2834640" cy="143256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C7D97B" w14:textId="2AC30AA0" w:rsidR="00B7147E" w:rsidRDefault="00A47479" w:rsidP="00B7147E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9</w:t>
      </w:r>
      <w:r w:rsidR="00B7147E" w:rsidRPr="00D92DED">
        <w:rPr>
          <w:rFonts w:ascii="Times New Roman" w:hAnsi="Times New Roman"/>
        </w:rPr>
        <w:t>. Tegangan Von Mises Dengan Beban</w:t>
      </w:r>
      <w:r w:rsidR="00B7147E" w:rsidRPr="00D92DED">
        <w:rPr>
          <w:rFonts w:ascii="Times New Roman" w:hAnsi="Times New Roman"/>
          <w:b/>
        </w:rPr>
        <w:t xml:space="preserve"> </w:t>
      </w:r>
      <w:r w:rsidR="00B7147E" w:rsidRPr="00D92DED">
        <w:rPr>
          <w:rFonts w:ascii="Times New Roman" w:hAnsi="Times New Roman"/>
        </w:rPr>
        <w:t>Panzer</w:t>
      </w:r>
    </w:p>
    <w:p w14:paraId="1305C473" w14:textId="77777777" w:rsidR="00B7147E" w:rsidRDefault="00B7147E" w:rsidP="00A44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lang w:eastAsia="id-ID"/>
        </w:rPr>
      </w:pPr>
    </w:p>
    <w:p w14:paraId="45220433" w14:textId="1905CF99" w:rsidR="00B7147E" w:rsidRDefault="00B7147E" w:rsidP="00A44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lang w:eastAsia="id-ID"/>
        </w:rPr>
      </w:pPr>
      <w:r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5D206F5D" wp14:editId="301E6497">
            <wp:extent cx="2834640" cy="1432560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709CC8" w14:textId="75812A94" w:rsidR="004B3E76" w:rsidRDefault="00A47479" w:rsidP="004D0DBE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10</w:t>
      </w:r>
      <w:r w:rsidR="00B7147E" w:rsidRPr="00D92DED">
        <w:rPr>
          <w:rFonts w:ascii="Times New Roman" w:hAnsi="Times New Roman"/>
        </w:rPr>
        <w:t>. Deformasi Dengan Beban</w:t>
      </w:r>
      <w:r w:rsidR="00B7147E" w:rsidRPr="00D92DED">
        <w:rPr>
          <w:rFonts w:ascii="Times New Roman" w:hAnsi="Times New Roman"/>
          <w:b/>
        </w:rPr>
        <w:t xml:space="preserve"> </w:t>
      </w:r>
      <w:r w:rsidR="004D0DBE">
        <w:rPr>
          <w:rFonts w:ascii="Times New Roman" w:hAnsi="Times New Roman"/>
        </w:rPr>
        <w:t>Panzer</w:t>
      </w:r>
    </w:p>
    <w:p w14:paraId="774B6F25" w14:textId="77777777" w:rsidR="004D0DBE" w:rsidRPr="001E5FE0" w:rsidRDefault="004D0DBE" w:rsidP="004D0DBE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</w:p>
    <w:p w14:paraId="22EE646E" w14:textId="345CB6E6" w:rsidR="007C75E0" w:rsidRDefault="00AE0C38" w:rsidP="00031B6D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A47479">
        <w:rPr>
          <w:rFonts w:ascii="Times New Roman" w:hAnsi="Times New Roman"/>
        </w:rPr>
        <w:t>Pada gambar 9</w:t>
      </w:r>
      <w:r w:rsidR="00D8015C">
        <w:rPr>
          <w:rFonts w:ascii="Times New Roman" w:hAnsi="Times New Roman"/>
        </w:rPr>
        <w:t xml:space="preserve"> didapat</w:t>
      </w:r>
      <w:r w:rsidR="00D8015C" w:rsidRPr="00EC342A">
        <w:rPr>
          <w:rFonts w:ascii="Times New Roman" w:hAnsi="Times New Roman"/>
        </w:rPr>
        <w:t xml:space="preserve"> nil</w:t>
      </w:r>
      <w:r w:rsidR="00D8015C">
        <w:rPr>
          <w:rFonts w:ascii="Times New Roman" w:hAnsi="Times New Roman"/>
        </w:rPr>
        <w:t xml:space="preserve">ai tegangan </w:t>
      </w:r>
      <w:r w:rsidR="00D8015C" w:rsidRPr="00B978CE">
        <w:rPr>
          <w:rFonts w:ascii="Times New Roman" w:hAnsi="Times New Roman"/>
          <w:i/>
        </w:rPr>
        <w:t>von mises</w:t>
      </w:r>
      <w:r w:rsidR="00D8015C">
        <w:rPr>
          <w:rFonts w:ascii="Times New Roman" w:hAnsi="Times New Roman"/>
        </w:rPr>
        <w:t xml:space="preserve"> sebesar 71,22</w:t>
      </w:r>
      <w:r w:rsidR="00D8015C" w:rsidRPr="00EC342A">
        <w:rPr>
          <w:rFonts w:ascii="Times New Roman" w:hAnsi="Times New Roman"/>
        </w:rPr>
        <w:t xml:space="preserve"> </w:t>
      </w:r>
      <w:r w:rsidR="00D8015C">
        <w:rPr>
          <w:rFonts w:ascii="Times New Roman" w:hAnsi="Times New Roman"/>
        </w:rPr>
        <w:t xml:space="preserve"> </w:t>
      </w:r>
      <w:r w:rsidR="00D8015C" w:rsidRPr="00EC342A">
        <w:rPr>
          <w:rFonts w:ascii="Times New Roman" w:hAnsi="Times New Roman"/>
        </w:rPr>
        <w:t>N/mm</w:t>
      </w:r>
      <w:r w:rsidR="00D8015C" w:rsidRPr="00EC342A">
        <w:rPr>
          <w:rFonts w:ascii="Times New Roman" w:hAnsi="Times New Roman"/>
          <w:vertAlign w:val="superscript"/>
        </w:rPr>
        <w:t>2</w:t>
      </w:r>
      <w:r w:rsidR="003C1055">
        <w:rPr>
          <w:rFonts w:ascii="Times New Roman" w:hAnsi="Times New Roman"/>
        </w:rPr>
        <w:t xml:space="preserve"> dan pada gambar 10</w:t>
      </w:r>
      <w:r w:rsidR="00D8015C">
        <w:rPr>
          <w:rFonts w:ascii="Times New Roman" w:hAnsi="Times New Roman"/>
        </w:rPr>
        <w:t xml:space="preserve"> terjadi deformasi sebesar 15,79  mm karena mendapatkan beban dari kendaraan tank Panzer sebesar 550.000 </w:t>
      </w:r>
      <w:r w:rsidR="00D8015C" w:rsidRPr="00EC342A">
        <w:rPr>
          <w:rFonts w:ascii="Times New Roman" w:hAnsi="Times New Roman"/>
        </w:rPr>
        <w:t>N.</w:t>
      </w:r>
      <w:r w:rsidR="003C1055">
        <w:rPr>
          <w:rFonts w:ascii="Times New Roman" w:hAnsi="Times New Roman"/>
        </w:rPr>
        <w:t>Letak tegangan paling kritis terjadi pada engsel ramp door yang menjadi tumpuan beban dan boundary ramp door</w:t>
      </w:r>
      <w:r w:rsidR="002B2A96">
        <w:rPr>
          <w:rFonts w:ascii="Times New Roman" w:hAnsi="Times New Roman"/>
        </w:rPr>
        <w:t xml:space="preserve">.Lalu deformasi maksimum terjadi pada bagian tengah </w:t>
      </w:r>
      <w:r w:rsidR="002B2A96" w:rsidRPr="002B2A96">
        <w:rPr>
          <w:rFonts w:ascii="Times New Roman" w:hAnsi="Times New Roman"/>
          <w:i/>
        </w:rPr>
        <w:t>ramp door</w:t>
      </w:r>
      <w:r w:rsidR="002B2A96">
        <w:rPr>
          <w:rFonts w:ascii="Times New Roman" w:hAnsi="Times New Roman"/>
        </w:rPr>
        <w:t xml:space="preserve">,hal itu terjadi karena struktur </w:t>
      </w:r>
      <w:r w:rsidR="002B2A96" w:rsidRPr="002B2A96">
        <w:rPr>
          <w:rFonts w:ascii="Times New Roman" w:hAnsi="Times New Roman"/>
          <w:i/>
        </w:rPr>
        <w:t>ramp door</w:t>
      </w:r>
      <w:r w:rsidR="002B2A96">
        <w:rPr>
          <w:rFonts w:ascii="Times New Roman" w:hAnsi="Times New Roman"/>
        </w:rPr>
        <w:t xml:space="preserve"> menyerupai sebuah struktur balok (</w:t>
      </w:r>
      <w:r w:rsidR="002B2A96" w:rsidRPr="002B2A96">
        <w:rPr>
          <w:rFonts w:ascii="Times New Roman" w:hAnsi="Times New Roman"/>
          <w:i/>
        </w:rPr>
        <w:t>beam</w:t>
      </w:r>
      <w:r w:rsidR="002B2A96">
        <w:rPr>
          <w:rFonts w:ascii="Times New Roman" w:hAnsi="Times New Roman"/>
        </w:rPr>
        <w:t>) yang mendapat beban diked</w:t>
      </w:r>
      <w:r w:rsidR="003D605E">
        <w:rPr>
          <w:rFonts w:ascii="Times New Roman" w:hAnsi="Times New Roman"/>
        </w:rPr>
        <w:t xml:space="preserve">ua </w:t>
      </w:r>
      <w:r w:rsidR="002B2A96">
        <w:rPr>
          <w:rFonts w:ascii="Times New Roman" w:hAnsi="Times New Roman"/>
        </w:rPr>
        <w:t>daerah</w:t>
      </w:r>
      <w:r w:rsidR="003D605E">
        <w:rPr>
          <w:rFonts w:ascii="Times New Roman" w:hAnsi="Times New Roman"/>
        </w:rPr>
        <w:t xml:space="preserve"> yang berbeda</w:t>
      </w:r>
      <w:r w:rsidR="002B2A96">
        <w:rPr>
          <w:rFonts w:ascii="Times New Roman" w:hAnsi="Times New Roman"/>
        </w:rPr>
        <w:t xml:space="preserve"> </w:t>
      </w:r>
      <w:r w:rsidR="003D605E">
        <w:rPr>
          <w:rFonts w:ascii="Times New Roman" w:hAnsi="Times New Roman"/>
        </w:rPr>
        <w:t>lalu diberi</w:t>
      </w:r>
      <w:r w:rsidR="002B2A96">
        <w:rPr>
          <w:rFonts w:ascii="Times New Roman" w:hAnsi="Times New Roman"/>
        </w:rPr>
        <w:t xml:space="preserve"> tumpuan pada ujung depan dan belakang</w:t>
      </w:r>
      <w:r w:rsidR="003D605E">
        <w:rPr>
          <w:rFonts w:ascii="Times New Roman" w:hAnsi="Times New Roman"/>
        </w:rPr>
        <w:t>,sehingga mengalami perubahan bentuk pada bagian tengah struktur.</w:t>
      </w:r>
    </w:p>
    <w:p w14:paraId="19BE2387" w14:textId="77777777" w:rsidR="00031B6D" w:rsidRPr="00EC342A" w:rsidRDefault="00031B6D" w:rsidP="00031B6D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</w:rPr>
      </w:pPr>
    </w:p>
    <w:p w14:paraId="584CC327" w14:textId="12EBE846" w:rsidR="001C48BF" w:rsidRDefault="00F20EF5" w:rsidP="00A44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id-ID"/>
        </w:rPr>
        <w:drawing>
          <wp:inline distT="0" distB="0" distL="0" distR="0" wp14:anchorId="7F3A7250" wp14:editId="24372298">
            <wp:extent cx="2835275" cy="1423035"/>
            <wp:effectExtent l="0" t="0" r="3175" b="571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smillah von mises 60 ton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71114" w14:textId="4E7CF374" w:rsidR="00863509" w:rsidRDefault="00A47479" w:rsidP="00D35D13">
      <w:pPr>
        <w:tabs>
          <w:tab w:val="left" w:pos="2026"/>
        </w:tabs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11</w:t>
      </w:r>
      <w:r w:rsidR="00775201" w:rsidRPr="00D92DED">
        <w:rPr>
          <w:rFonts w:ascii="Times New Roman" w:hAnsi="Times New Roman"/>
        </w:rPr>
        <w:t>.</w:t>
      </w:r>
      <w:r w:rsidR="001F3612" w:rsidRPr="00D92DED">
        <w:rPr>
          <w:rFonts w:ascii="Times New Roman" w:hAnsi="Times New Roman"/>
        </w:rPr>
        <w:t xml:space="preserve"> Tegangan </w:t>
      </w:r>
      <w:r w:rsidR="001F3612" w:rsidRPr="00924AEF">
        <w:rPr>
          <w:rFonts w:ascii="Times New Roman" w:hAnsi="Times New Roman"/>
        </w:rPr>
        <w:t>Von M</w:t>
      </w:r>
      <w:r w:rsidR="006C21EB" w:rsidRPr="00924AEF">
        <w:rPr>
          <w:rFonts w:ascii="Times New Roman" w:hAnsi="Times New Roman"/>
        </w:rPr>
        <w:t>is</w:t>
      </w:r>
      <w:r w:rsidR="00C54AB6" w:rsidRPr="00924AEF">
        <w:rPr>
          <w:rFonts w:ascii="Times New Roman" w:hAnsi="Times New Roman"/>
        </w:rPr>
        <w:t>e</w:t>
      </w:r>
      <w:r w:rsidR="001F3612" w:rsidRPr="00924AEF">
        <w:rPr>
          <w:rFonts w:ascii="Times New Roman" w:hAnsi="Times New Roman"/>
        </w:rPr>
        <w:t>s</w:t>
      </w:r>
      <w:r w:rsidR="001F3612" w:rsidRPr="00D92DED">
        <w:rPr>
          <w:rFonts w:ascii="Times New Roman" w:hAnsi="Times New Roman"/>
        </w:rPr>
        <w:t xml:space="preserve"> D</w:t>
      </w:r>
      <w:r w:rsidR="00A44D96" w:rsidRPr="00D92DED">
        <w:rPr>
          <w:rFonts w:ascii="Times New Roman" w:hAnsi="Times New Roman"/>
        </w:rPr>
        <w:t xml:space="preserve">engan </w:t>
      </w:r>
      <w:r w:rsidR="001F3612" w:rsidRPr="00D92DED">
        <w:rPr>
          <w:rFonts w:ascii="Times New Roman" w:hAnsi="Times New Roman"/>
        </w:rPr>
        <w:t>B</w:t>
      </w:r>
      <w:r w:rsidR="00C54AB6" w:rsidRPr="00D92DED">
        <w:rPr>
          <w:rFonts w:ascii="Times New Roman" w:hAnsi="Times New Roman"/>
        </w:rPr>
        <w:t>eban</w:t>
      </w:r>
      <w:r w:rsidR="00C54AB6" w:rsidRPr="00D92DED">
        <w:rPr>
          <w:rFonts w:ascii="Times New Roman" w:hAnsi="Times New Roman"/>
          <w:b/>
        </w:rPr>
        <w:t xml:space="preserve"> </w:t>
      </w:r>
      <w:r w:rsidR="001F3612" w:rsidRPr="00D92DED">
        <w:rPr>
          <w:rFonts w:ascii="Times New Roman" w:hAnsi="Times New Roman"/>
        </w:rPr>
        <w:t>T</w:t>
      </w:r>
      <w:r w:rsidR="00C54AB6" w:rsidRPr="00D92DED">
        <w:rPr>
          <w:rFonts w:ascii="Times New Roman" w:hAnsi="Times New Roman"/>
        </w:rPr>
        <w:t>ank Leopard</w:t>
      </w:r>
    </w:p>
    <w:p w14:paraId="354A925D" w14:textId="77777777" w:rsidR="00D35D13" w:rsidRPr="00D92DED" w:rsidRDefault="00D35D13" w:rsidP="00D35D13">
      <w:pPr>
        <w:tabs>
          <w:tab w:val="left" w:pos="2026"/>
        </w:tabs>
        <w:spacing w:after="0"/>
        <w:jc w:val="center"/>
        <w:rPr>
          <w:rFonts w:ascii="Times New Roman" w:hAnsi="Times New Roman"/>
        </w:rPr>
      </w:pPr>
    </w:p>
    <w:p w14:paraId="342AE789" w14:textId="4B121CCF" w:rsidR="00A44D96" w:rsidRDefault="00532FE5" w:rsidP="00A44D96">
      <w:pPr>
        <w:tabs>
          <w:tab w:val="left" w:pos="2026"/>
        </w:tabs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id-ID"/>
        </w:rPr>
        <w:lastRenderedPageBreak/>
        <w:drawing>
          <wp:inline distT="0" distB="0" distL="0" distR="0" wp14:anchorId="10E80E7D" wp14:editId="1C49AC20">
            <wp:extent cx="2835275" cy="1424305"/>
            <wp:effectExtent l="0" t="0" r="3175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smillah deformasi 60 ton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275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6577AF" w14:textId="5DE31243" w:rsidR="00F55FA3" w:rsidRDefault="00A47479" w:rsidP="0051226A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Gambar 12</w:t>
      </w:r>
      <w:r w:rsidR="00775201" w:rsidRPr="00D92DED">
        <w:rPr>
          <w:rFonts w:ascii="Times New Roman" w:hAnsi="Times New Roman"/>
        </w:rPr>
        <w:t>.</w:t>
      </w:r>
      <w:r w:rsidR="001F3612" w:rsidRPr="00D92DED">
        <w:rPr>
          <w:rFonts w:ascii="Times New Roman" w:hAnsi="Times New Roman"/>
        </w:rPr>
        <w:t xml:space="preserve"> Deformasi D</w:t>
      </w:r>
      <w:r w:rsidR="00230A9D" w:rsidRPr="00D92DED">
        <w:rPr>
          <w:rFonts w:ascii="Times New Roman" w:hAnsi="Times New Roman"/>
        </w:rPr>
        <w:t>engan</w:t>
      </w:r>
      <w:r w:rsidR="001F3612" w:rsidRPr="00D92DED">
        <w:rPr>
          <w:rFonts w:ascii="Times New Roman" w:hAnsi="Times New Roman"/>
        </w:rPr>
        <w:t xml:space="preserve"> B</w:t>
      </w:r>
      <w:r w:rsidR="00A44D96" w:rsidRPr="00D92DED">
        <w:rPr>
          <w:rFonts w:ascii="Times New Roman" w:hAnsi="Times New Roman"/>
        </w:rPr>
        <w:t>eban</w:t>
      </w:r>
      <w:r w:rsidR="00A44D96" w:rsidRPr="00D92DED">
        <w:rPr>
          <w:rFonts w:ascii="Times New Roman" w:hAnsi="Times New Roman"/>
          <w:b/>
        </w:rPr>
        <w:t xml:space="preserve"> </w:t>
      </w:r>
      <w:r w:rsidR="001F3612" w:rsidRPr="00D92DED">
        <w:rPr>
          <w:rFonts w:ascii="Times New Roman" w:hAnsi="Times New Roman"/>
        </w:rPr>
        <w:t>T</w:t>
      </w:r>
      <w:r w:rsidR="00A44D96" w:rsidRPr="00D92DED">
        <w:rPr>
          <w:rFonts w:ascii="Times New Roman" w:hAnsi="Times New Roman"/>
        </w:rPr>
        <w:t>ank Leopard</w:t>
      </w:r>
    </w:p>
    <w:p w14:paraId="1076F1A8" w14:textId="77777777" w:rsidR="00D8015C" w:rsidRDefault="00D8015C" w:rsidP="0051226A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</w:p>
    <w:p w14:paraId="665E5C04" w14:textId="0B9F1701" w:rsidR="003C1055" w:rsidRDefault="00AE0C38" w:rsidP="00031B6D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="00A47479">
        <w:rPr>
          <w:rFonts w:ascii="Times New Roman" w:hAnsi="Times New Roman"/>
        </w:rPr>
        <w:t>Pada gambar 11</w:t>
      </w:r>
      <w:r w:rsidR="00D8015C">
        <w:rPr>
          <w:rFonts w:ascii="Times New Roman" w:hAnsi="Times New Roman"/>
        </w:rPr>
        <w:t xml:space="preserve"> didapat</w:t>
      </w:r>
      <w:r w:rsidR="00D8015C" w:rsidRPr="00EC342A">
        <w:rPr>
          <w:rFonts w:ascii="Times New Roman" w:hAnsi="Times New Roman"/>
        </w:rPr>
        <w:t xml:space="preserve"> nil</w:t>
      </w:r>
      <w:r w:rsidR="00D8015C">
        <w:rPr>
          <w:rFonts w:ascii="Times New Roman" w:hAnsi="Times New Roman"/>
        </w:rPr>
        <w:t>ai tegangan von mises sebesar 77,74</w:t>
      </w:r>
      <w:r w:rsidR="00D8015C" w:rsidRPr="00EC342A">
        <w:rPr>
          <w:rFonts w:ascii="Times New Roman" w:hAnsi="Times New Roman"/>
        </w:rPr>
        <w:t xml:space="preserve"> </w:t>
      </w:r>
      <w:r w:rsidR="00D8015C">
        <w:rPr>
          <w:rFonts w:ascii="Times New Roman" w:hAnsi="Times New Roman"/>
        </w:rPr>
        <w:t xml:space="preserve"> </w:t>
      </w:r>
      <w:r w:rsidR="00D8015C" w:rsidRPr="00EC342A">
        <w:rPr>
          <w:rFonts w:ascii="Times New Roman" w:hAnsi="Times New Roman"/>
        </w:rPr>
        <w:t>N/mm</w:t>
      </w:r>
      <w:r w:rsidR="00D8015C" w:rsidRPr="00EC342A">
        <w:rPr>
          <w:rFonts w:ascii="Times New Roman" w:hAnsi="Times New Roman"/>
          <w:vertAlign w:val="superscript"/>
        </w:rPr>
        <w:t>2</w:t>
      </w:r>
      <w:r w:rsidR="00A47479">
        <w:rPr>
          <w:rFonts w:ascii="Times New Roman" w:hAnsi="Times New Roman"/>
        </w:rPr>
        <w:t xml:space="preserve"> dan pada gambar 12</w:t>
      </w:r>
      <w:r w:rsidR="00D8015C">
        <w:rPr>
          <w:rFonts w:ascii="Times New Roman" w:hAnsi="Times New Roman"/>
        </w:rPr>
        <w:t xml:space="preserve"> terjadi deformasi sebesar 17,23  </w:t>
      </w:r>
      <w:r w:rsidR="001E5FE0">
        <w:rPr>
          <w:rFonts w:ascii="Times New Roman" w:hAnsi="Times New Roman"/>
        </w:rPr>
        <w:t xml:space="preserve">mm </w:t>
      </w:r>
      <w:r w:rsidR="00D8015C">
        <w:rPr>
          <w:rFonts w:ascii="Times New Roman" w:hAnsi="Times New Roman"/>
        </w:rPr>
        <w:t xml:space="preserve">karena mendapatkan beban dari kendaraan tank Leopard sebesar 600.000 </w:t>
      </w:r>
      <w:r w:rsidR="00D8015C" w:rsidRPr="00EC342A">
        <w:rPr>
          <w:rFonts w:ascii="Times New Roman" w:hAnsi="Times New Roman"/>
        </w:rPr>
        <w:t>N.</w:t>
      </w:r>
      <w:r w:rsidR="00A47479">
        <w:rPr>
          <w:rFonts w:ascii="Times New Roman" w:hAnsi="Times New Roman"/>
        </w:rPr>
        <w:t xml:space="preserve">Letak tegangan terbesar pada bagian engsel yang menjadi </w:t>
      </w:r>
      <w:r w:rsidR="00A47479" w:rsidRPr="003C1055">
        <w:rPr>
          <w:rFonts w:ascii="Times New Roman" w:hAnsi="Times New Roman"/>
          <w:i/>
        </w:rPr>
        <w:t>boundary</w:t>
      </w:r>
      <w:r w:rsidR="00A47479">
        <w:rPr>
          <w:rFonts w:ascii="Times New Roman" w:hAnsi="Times New Roman"/>
        </w:rPr>
        <w:t xml:space="preserve"> </w:t>
      </w:r>
      <w:r w:rsidR="00A47479" w:rsidRPr="003C1055">
        <w:rPr>
          <w:rFonts w:ascii="Times New Roman" w:hAnsi="Times New Roman"/>
          <w:i/>
        </w:rPr>
        <w:t>ramp door</w:t>
      </w:r>
      <w:r w:rsidR="00A47479">
        <w:rPr>
          <w:rFonts w:ascii="Times New Roman" w:hAnsi="Times New Roman"/>
        </w:rPr>
        <w:t>.Dengan hasil</w:t>
      </w:r>
      <w:r w:rsidR="00F82545">
        <w:rPr>
          <w:rFonts w:ascii="Times New Roman" w:hAnsi="Times New Roman"/>
        </w:rPr>
        <w:t xml:space="preserve"> tegangan</w:t>
      </w:r>
      <w:r w:rsidR="003C1055">
        <w:rPr>
          <w:rFonts w:ascii="Times New Roman" w:hAnsi="Times New Roman"/>
        </w:rPr>
        <w:t xml:space="preserve"> dan</w:t>
      </w:r>
      <w:r w:rsidR="00F82545">
        <w:rPr>
          <w:rFonts w:ascii="Times New Roman" w:hAnsi="Times New Roman"/>
        </w:rPr>
        <w:t xml:space="preserve"> deformasi tersebut,setelah </w:t>
      </w:r>
      <w:r w:rsidR="003C1055">
        <w:rPr>
          <w:rFonts w:ascii="Times New Roman" w:hAnsi="Times New Roman"/>
        </w:rPr>
        <w:t xml:space="preserve">dibandingkan </w:t>
      </w:r>
      <w:r w:rsidR="00F82545">
        <w:rPr>
          <w:rFonts w:ascii="Times New Roman" w:hAnsi="Times New Roman"/>
        </w:rPr>
        <w:t xml:space="preserve">dengan </w:t>
      </w:r>
      <w:r w:rsidR="003C1055">
        <w:rPr>
          <w:rFonts w:ascii="Times New Roman" w:hAnsi="Times New Roman"/>
        </w:rPr>
        <w:t>tegangan ijin</w:t>
      </w:r>
      <w:r w:rsidR="00F82545">
        <w:rPr>
          <w:rFonts w:ascii="Times New Roman" w:hAnsi="Times New Roman"/>
        </w:rPr>
        <w:t xml:space="preserve"> bahan dan  </w:t>
      </w:r>
      <w:r w:rsidR="003C1055">
        <w:rPr>
          <w:rFonts w:ascii="Times New Roman" w:hAnsi="Times New Roman"/>
        </w:rPr>
        <w:t xml:space="preserve"> menurut rules BKI,</w:t>
      </w:r>
      <w:r w:rsidR="00A47479">
        <w:rPr>
          <w:rFonts w:ascii="Times New Roman" w:hAnsi="Times New Roman"/>
        </w:rPr>
        <w:t xml:space="preserve"> </w:t>
      </w:r>
      <w:r w:rsidR="00A47479" w:rsidRPr="003C1055">
        <w:rPr>
          <w:rFonts w:ascii="Times New Roman" w:hAnsi="Times New Roman"/>
          <w:i/>
        </w:rPr>
        <w:t>ramp door</w:t>
      </w:r>
      <w:r w:rsidR="00A47479">
        <w:rPr>
          <w:rFonts w:ascii="Times New Roman" w:hAnsi="Times New Roman"/>
        </w:rPr>
        <w:t xml:space="preserve"> masih mampu menahan beban 2 kali dari beban statis kendaraan tank Leopard </w:t>
      </w:r>
      <w:r w:rsidR="00F82545">
        <w:rPr>
          <w:rFonts w:ascii="Times New Roman" w:hAnsi="Times New Roman"/>
        </w:rPr>
        <w:t xml:space="preserve">atau </w:t>
      </w:r>
      <w:r w:rsidR="00A47479">
        <w:rPr>
          <w:rFonts w:ascii="Times New Roman" w:hAnsi="Times New Roman"/>
        </w:rPr>
        <w:t>seb</w:t>
      </w:r>
      <w:r w:rsidR="003C1055">
        <w:rPr>
          <w:rFonts w:ascii="Times New Roman" w:hAnsi="Times New Roman"/>
        </w:rPr>
        <w:t>e</w:t>
      </w:r>
      <w:r w:rsidR="00A47479">
        <w:rPr>
          <w:rFonts w:ascii="Times New Roman" w:hAnsi="Times New Roman"/>
        </w:rPr>
        <w:t>sar</w:t>
      </w:r>
      <w:r w:rsidR="003C1055">
        <w:rPr>
          <w:rFonts w:ascii="Times New Roman" w:hAnsi="Times New Roman"/>
        </w:rPr>
        <w:t xml:space="preserve"> </w:t>
      </w:r>
      <w:r w:rsidR="00A47479">
        <w:rPr>
          <w:rFonts w:ascii="Times New Roman" w:hAnsi="Times New Roman"/>
        </w:rPr>
        <w:t xml:space="preserve">1200000 N. </w:t>
      </w:r>
    </w:p>
    <w:p w14:paraId="29136592" w14:textId="77777777" w:rsidR="003C1055" w:rsidRPr="001E5FE0" w:rsidRDefault="003C1055" w:rsidP="001E5FE0">
      <w:pPr>
        <w:tabs>
          <w:tab w:val="left" w:pos="2026"/>
        </w:tabs>
        <w:spacing w:after="0"/>
        <w:jc w:val="both"/>
        <w:rPr>
          <w:rFonts w:ascii="Times New Roman" w:hAnsi="Times New Roman"/>
        </w:rPr>
      </w:pPr>
    </w:p>
    <w:p w14:paraId="11BF599B" w14:textId="77777777" w:rsidR="004D0DBE" w:rsidRDefault="00693007" w:rsidP="004D0DBE">
      <w:pPr>
        <w:pStyle w:val="ListParagraph"/>
        <w:numPr>
          <w:ilvl w:val="1"/>
          <w:numId w:val="32"/>
        </w:numPr>
        <w:spacing w:after="0" w:line="240" w:lineRule="auto"/>
        <w:rPr>
          <w:rFonts w:ascii="Times New Roman" w:hAnsi="Times New Roman"/>
          <w:b/>
        </w:rPr>
      </w:pPr>
      <w:r w:rsidRPr="00115D96">
        <w:rPr>
          <w:rFonts w:ascii="Times New Roman" w:hAnsi="Times New Roman"/>
          <w:b/>
        </w:rPr>
        <w:t>Perhitungan Safety Factor</w:t>
      </w:r>
    </w:p>
    <w:p w14:paraId="31FA63C9" w14:textId="77777777" w:rsidR="004D0DBE" w:rsidRDefault="004D0DBE" w:rsidP="004D0DBE">
      <w:pPr>
        <w:pStyle w:val="ListParagraph"/>
        <w:spacing w:after="0" w:line="240" w:lineRule="auto"/>
        <w:ind w:left="360"/>
        <w:rPr>
          <w:rFonts w:ascii="Times New Roman" w:hAnsi="Times New Roman"/>
          <w:b/>
        </w:rPr>
      </w:pPr>
    </w:p>
    <w:p w14:paraId="50ABDEB6" w14:textId="7068DD96" w:rsidR="004E0910" w:rsidRPr="004D0DBE" w:rsidRDefault="005A5915" w:rsidP="00031B6D">
      <w:pPr>
        <w:spacing w:after="0" w:line="240" w:lineRule="auto"/>
        <w:ind w:firstLine="360"/>
        <w:jc w:val="both"/>
        <w:rPr>
          <w:rFonts w:ascii="Times New Roman" w:hAnsi="Times New Roman"/>
          <w:b/>
        </w:rPr>
      </w:pPr>
      <w:r w:rsidRPr="004D0DBE">
        <w:rPr>
          <w:rFonts w:ascii="Times New Roman" w:hAnsi="Times New Roman" w:cs="Times New Roman"/>
        </w:rPr>
        <w:t xml:space="preserve">Faktor </w:t>
      </w:r>
      <w:r w:rsidR="001E5FE0" w:rsidRPr="004D0DBE">
        <w:rPr>
          <w:rFonts w:ascii="Times New Roman" w:hAnsi="Times New Roman" w:cs="Times New Roman"/>
        </w:rPr>
        <w:t xml:space="preserve">keamanan adalah </w:t>
      </w:r>
      <w:r w:rsidR="002632FB" w:rsidRPr="004D0DBE">
        <w:rPr>
          <w:rFonts w:ascii="Times New Roman" w:hAnsi="Times New Roman" w:cs="Times New Roman"/>
        </w:rPr>
        <w:t>faktor yang menunjukkan tingkat kemampuan suatu bahan teknik dari beban luar, yaitu beban tekan maupun tarik.</w:t>
      </w:r>
      <w:r w:rsidR="004E0910" w:rsidRPr="004D0DBE">
        <w:rPr>
          <w:rFonts w:ascii="Times New Roman" w:hAnsi="Times New Roman" w:cs="Times New Roman"/>
        </w:rPr>
        <w:t xml:space="preserve"> Nilai safety factor merupakan</w:t>
      </w:r>
      <w:r w:rsidR="00836DC3" w:rsidRPr="004D0DBE">
        <w:rPr>
          <w:rFonts w:ascii="Times New Roman" w:hAnsi="Times New Roman" w:cs="Times New Roman"/>
        </w:rPr>
        <w:t xml:space="preserve"> p</w:t>
      </w:r>
      <w:r w:rsidR="004E0910" w:rsidRPr="004D0DBE">
        <w:rPr>
          <w:rFonts w:ascii="Times New Roman" w:hAnsi="Times New Roman" w:cs="Times New Roman"/>
        </w:rPr>
        <w:t>erbandingan antara tegangan ijin regulasi dengan tegangan maksimum struktur.</w:t>
      </w:r>
      <w:r w:rsidR="004E0910" w:rsidRPr="004D0DBE">
        <w:rPr>
          <w:rFonts w:ascii="Times New Roman" w:hAnsi="Times New Roman" w:cs="Times New Roman"/>
          <w:iCs/>
        </w:rPr>
        <w:t xml:space="preserve"> Baja grade A yang digunakan menurut BKI mempunyai nilai </w:t>
      </w:r>
      <w:r w:rsidR="004E0910" w:rsidRPr="004D0DBE">
        <w:rPr>
          <w:rFonts w:ascii="Times New Roman" w:hAnsi="Times New Roman" w:cs="Times New Roman"/>
          <w:i/>
          <w:iCs/>
        </w:rPr>
        <w:t>yield stress</w:t>
      </w:r>
      <w:r w:rsidR="004E0910" w:rsidRPr="004D0DBE">
        <w:rPr>
          <w:rFonts w:ascii="Times New Roman" w:hAnsi="Times New Roman" w:cs="Times New Roman"/>
          <w:iCs/>
        </w:rPr>
        <w:t xml:space="preserve"> sebesar 235 N/mm</w:t>
      </w:r>
      <w:r w:rsidR="004E0910" w:rsidRPr="004D0DBE">
        <w:rPr>
          <w:rFonts w:ascii="Times New Roman" w:hAnsi="Times New Roman" w:cs="Times New Roman"/>
          <w:iCs/>
          <w:vertAlign w:val="superscript"/>
        </w:rPr>
        <w:t>2</w:t>
      </w:r>
      <w:r w:rsidR="004E0910" w:rsidRPr="004D0DBE">
        <w:rPr>
          <w:rFonts w:ascii="Times New Roman" w:hAnsi="Times New Roman" w:cs="Times New Roman"/>
          <w:iCs/>
        </w:rPr>
        <w:t xml:space="preserve">.Sedangkan untuk konstruksi </w:t>
      </w:r>
      <w:r w:rsidR="004E0910" w:rsidRPr="004D0DBE">
        <w:rPr>
          <w:rFonts w:ascii="Times New Roman" w:hAnsi="Times New Roman" w:cs="Times New Roman"/>
          <w:i/>
          <w:iCs/>
        </w:rPr>
        <w:t>ramp door</w:t>
      </w:r>
      <w:r w:rsidR="004E0910" w:rsidRPr="004D0DBE">
        <w:rPr>
          <w:rFonts w:ascii="Times New Roman" w:hAnsi="Times New Roman" w:cs="Times New Roman"/>
          <w:iCs/>
        </w:rPr>
        <w:t xml:space="preserve"> m</w:t>
      </w:r>
      <w:r w:rsidR="000637B7" w:rsidRPr="004D0DBE">
        <w:rPr>
          <w:rFonts w:ascii="Times New Roman" w:hAnsi="Times New Roman" w:cs="Times New Roman"/>
          <w:iCs/>
        </w:rPr>
        <w:t>e</w:t>
      </w:r>
      <w:r w:rsidR="004E0910" w:rsidRPr="004D0DBE">
        <w:rPr>
          <w:rFonts w:ascii="Times New Roman" w:hAnsi="Times New Roman" w:cs="Times New Roman"/>
          <w:iCs/>
        </w:rPr>
        <w:t xml:space="preserve">mpunyai tegangan </w:t>
      </w:r>
      <w:r w:rsidR="000637B7" w:rsidRPr="004D0DBE">
        <w:rPr>
          <w:rFonts w:ascii="Times New Roman" w:hAnsi="Times New Roman" w:cs="Times New Roman"/>
          <w:iCs/>
        </w:rPr>
        <w:t xml:space="preserve">ijin </w:t>
      </w:r>
      <w:r w:rsidR="004E0910" w:rsidRPr="004D0DBE">
        <w:rPr>
          <w:rFonts w:ascii="Times New Roman" w:hAnsi="Times New Roman" w:cs="Times New Roman"/>
          <w:iCs/>
        </w:rPr>
        <w:t>maksima</w:t>
      </w:r>
      <w:r w:rsidR="00836DC3" w:rsidRPr="004D0DBE">
        <w:rPr>
          <w:rFonts w:ascii="Times New Roman" w:hAnsi="Times New Roman" w:cs="Times New Roman"/>
          <w:iCs/>
        </w:rPr>
        <w:t>l</w:t>
      </w:r>
      <w:r w:rsidR="004E0910" w:rsidRPr="004D0DBE">
        <w:rPr>
          <w:rFonts w:ascii="Times New Roman" w:hAnsi="Times New Roman" w:cs="Times New Roman"/>
          <w:iCs/>
        </w:rPr>
        <w:t xml:space="preserve"> sebesar 175 N/mm</w:t>
      </w:r>
      <w:r w:rsidR="004E0910" w:rsidRPr="004D0DBE">
        <w:rPr>
          <w:rFonts w:ascii="Times New Roman" w:hAnsi="Times New Roman" w:cs="Times New Roman"/>
          <w:iCs/>
          <w:vertAlign w:val="superscript"/>
        </w:rPr>
        <w:t>2</w:t>
      </w:r>
      <w:r w:rsidR="00AE0C38">
        <w:rPr>
          <w:rFonts w:ascii="Times New Roman" w:hAnsi="Times New Roman" w:cs="Times New Roman"/>
          <w:iCs/>
        </w:rPr>
        <w:t>[9</w:t>
      </w:r>
      <w:r w:rsidR="00836DC3" w:rsidRPr="004D0DBE">
        <w:rPr>
          <w:rFonts w:ascii="Times New Roman" w:hAnsi="Times New Roman" w:cs="Times New Roman"/>
          <w:iCs/>
        </w:rPr>
        <w:t>].</w:t>
      </w:r>
    </w:p>
    <w:p w14:paraId="64EE40D1" w14:textId="77777777" w:rsidR="00836DC3" w:rsidRPr="004E0910" w:rsidRDefault="00836DC3" w:rsidP="00836DC3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iCs/>
        </w:rPr>
      </w:pPr>
    </w:p>
    <w:p w14:paraId="08CEE7B0" w14:textId="049B0E74" w:rsidR="004A6F3B" w:rsidRPr="00BD69F7" w:rsidRDefault="00BD69F7" w:rsidP="00BD69F7">
      <w:pPr>
        <w:spacing w:after="0" w:line="360" w:lineRule="auto"/>
        <w:rPr>
          <w:rFonts w:ascii="Times New Roman" w:hAnsi="Times New Roman"/>
          <w:iCs/>
        </w:rPr>
      </w:pPr>
      <w:r w:rsidRPr="0086085E">
        <w:rPr>
          <w:rFonts w:ascii="Times New Roman" w:hAnsi="Times New Roman"/>
          <w:i/>
          <w:iCs/>
        </w:rPr>
        <w:t xml:space="preserve">Safety factor </w:t>
      </w:r>
      <w:r w:rsidRPr="00BD69F7">
        <w:rPr>
          <w:rFonts w:ascii="Times New Roman" w:hAnsi="Times New Roman"/>
          <w:iCs/>
        </w:rPr>
        <w:t>menurut BKI yaitu :</w:t>
      </w:r>
    </w:p>
    <w:p w14:paraId="1D25A911" w14:textId="593A6AA3" w:rsidR="00BD69F7" w:rsidRDefault="007E1525" w:rsidP="005C7F62">
      <w:pPr>
        <w:pStyle w:val="ListParagraph"/>
        <w:spacing w:after="0" w:line="360" w:lineRule="auto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>
        <w:rPr>
          <w:rFonts w:ascii="Times New Roman" w:eastAsiaTheme="minorEastAsia" w:hAnsi="Times New Roman"/>
          <w:sz w:val="20"/>
          <w:szCs w:val="20"/>
        </w:rPr>
        <w:t xml:space="preserve">      </w:t>
      </w:r>
      <w:r w:rsidRPr="005C7F62">
        <w:rPr>
          <w:rFonts w:ascii="Times New Roman" w:eastAsiaTheme="minorEastAsia" w:hAnsi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FS=</m:t>
        </m:r>
        <m:f>
          <m:fPr>
            <m:ctrlPr>
              <w:rPr>
                <w:rFonts w:ascii="Cambria Math" w:hAnsi="Cambria Math" w:cs="Times New Roman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σijin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σ maksimum</m:t>
            </m:r>
          </m:den>
        </m:f>
      </m:oMath>
      <w:r w:rsidR="004A6F3B">
        <w:rPr>
          <w:rFonts w:ascii="Times New Roman" w:eastAsiaTheme="minorEastAsia" w:hAnsi="Times New Roman" w:cs="Times New Roman"/>
          <w:iCs/>
        </w:rPr>
        <w:t xml:space="preserve"> </w:t>
      </w:r>
      <w:r w:rsidR="004A6F3B">
        <w:rPr>
          <w:rFonts w:ascii="Times New Roman" w:eastAsiaTheme="minorEastAsia" w:hAnsi="Times New Roman" w:cs="Times New Roman"/>
          <w:iCs/>
        </w:rPr>
        <w:tab/>
      </w:r>
      <w:r w:rsidR="004A6F3B">
        <w:rPr>
          <w:rFonts w:ascii="Times New Roman" w:eastAsiaTheme="minorEastAsia" w:hAnsi="Times New Roman" w:cs="Times New Roman"/>
          <w:iCs/>
        </w:rPr>
        <w:tab/>
      </w:r>
      <w:r>
        <w:rPr>
          <w:rFonts w:ascii="Times New Roman" w:eastAsiaTheme="minorEastAsia" w:hAnsi="Times New Roman" w:cs="Times New Roman"/>
          <w:iCs/>
        </w:rPr>
        <w:t xml:space="preserve">   </w:t>
      </w:r>
      <w:r w:rsidR="004A6F3B" w:rsidRPr="004A6F3B">
        <w:rPr>
          <w:rFonts w:ascii="Times New Roman" w:eastAsia="Calibri" w:hAnsi="Times New Roman" w:cs="Times New Roman"/>
          <w:bCs/>
          <w:sz w:val="20"/>
          <w:szCs w:val="20"/>
          <w:lang w:val="en-US"/>
        </w:rPr>
        <w:t>(1)</w:t>
      </w:r>
    </w:p>
    <w:p w14:paraId="743F208C" w14:textId="77777777" w:rsidR="004D0DBE" w:rsidRPr="004D0DBE" w:rsidRDefault="004D0DBE" w:rsidP="005C7F62">
      <w:pPr>
        <w:pStyle w:val="ListParagraph"/>
        <w:spacing w:after="0" w:line="360" w:lineRule="auto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</w:p>
    <w:p w14:paraId="5E16A94C" w14:textId="72E91DCF" w:rsidR="004A6F3B" w:rsidRDefault="004A6F3B" w:rsidP="00031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  <w:proofErr w:type="spellStart"/>
      <w:proofErr w:type="gramStart"/>
      <w:r w:rsidRPr="005D0B82">
        <w:rPr>
          <w:rFonts w:ascii="Times New Roman" w:eastAsia="Calibri" w:hAnsi="Times New Roman" w:cs="Times New Roman"/>
          <w:bCs/>
          <w:lang w:val="en-US"/>
        </w:rPr>
        <w:t>dimana</w:t>
      </w:r>
      <w:proofErr w:type="spellEnd"/>
      <w:proofErr w:type="gramEnd"/>
      <w:r w:rsidRPr="005D0B82">
        <w:rPr>
          <w:rFonts w:ascii="Times New Roman" w:eastAsia="Calibri" w:hAnsi="Times New Roman" w:cs="Times New Roman"/>
          <w:bCs/>
          <w:lang w:val="en-US"/>
        </w:rPr>
        <w:t xml:space="preserve"> </w:t>
      </w:r>
      <w:r w:rsidRPr="005D0B82">
        <w:rPr>
          <w:rFonts w:ascii="Times New Roman" w:eastAsia="Calibri" w:hAnsi="Times New Roman" w:cs="Times New Roman"/>
          <w:bCs/>
        </w:rPr>
        <w:t>FS</w:t>
      </w:r>
      <w:r w:rsidRPr="005D0B82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5D0B82">
        <w:rPr>
          <w:rFonts w:ascii="Times New Roman" w:eastAsia="Calibri" w:hAnsi="Times New Roman" w:cs="Times New Roman"/>
          <w:bCs/>
          <w:lang w:val="en-US"/>
        </w:rPr>
        <w:t>adalah</w:t>
      </w:r>
      <w:proofErr w:type="spellEnd"/>
      <w:r w:rsidRPr="005D0B82">
        <w:rPr>
          <w:rFonts w:ascii="Times New Roman" w:eastAsia="Calibri" w:hAnsi="Times New Roman" w:cs="Times New Roman"/>
          <w:bCs/>
          <w:lang w:val="en-US"/>
        </w:rPr>
        <w:t xml:space="preserve"> </w:t>
      </w:r>
      <w:r w:rsidR="00330B95" w:rsidRPr="005D0B82">
        <w:rPr>
          <w:rFonts w:ascii="Times New Roman" w:eastAsia="Calibri" w:hAnsi="Times New Roman" w:cs="Times New Roman"/>
          <w:bCs/>
        </w:rPr>
        <w:t xml:space="preserve">koefisien dari </w:t>
      </w:r>
      <w:r w:rsidRPr="005D0B82">
        <w:rPr>
          <w:rFonts w:ascii="Times New Roman" w:eastAsia="Calibri" w:hAnsi="Times New Roman" w:cs="Times New Roman"/>
          <w:bCs/>
        </w:rPr>
        <w:t xml:space="preserve">nilai </w:t>
      </w:r>
      <w:r w:rsidRPr="005D0B82">
        <w:rPr>
          <w:rFonts w:ascii="Times New Roman" w:eastAsia="Calibri" w:hAnsi="Times New Roman" w:cs="Times New Roman"/>
          <w:bCs/>
          <w:i/>
        </w:rPr>
        <w:t>safety factor</w:t>
      </w:r>
      <w:r w:rsidRPr="005D0B82">
        <w:rPr>
          <w:rFonts w:ascii="Times New Roman" w:eastAsia="Calibri" w:hAnsi="Times New Roman" w:cs="Times New Roman"/>
          <w:bCs/>
        </w:rPr>
        <w:t xml:space="preserve"> </w:t>
      </w:r>
      <w:r w:rsidR="00AA2FC3" w:rsidRPr="005D0B82">
        <w:rPr>
          <w:rFonts w:ascii="Times New Roman" w:eastAsia="Calibri" w:hAnsi="Times New Roman" w:cs="Times New Roman"/>
          <w:bCs/>
          <w:lang w:val="en-US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ijin</m:t>
            </m:r>
          </m:sub>
        </m:sSub>
      </m:oMath>
      <w:r w:rsidR="00330B95" w:rsidRPr="005D0B82">
        <w:rPr>
          <w:rFonts w:ascii="Times New Roman" w:eastAsia="Calibri" w:hAnsi="Times New Roman" w:cs="Times New Roman"/>
        </w:rPr>
        <w:t xml:space="preserve"> </w:t>
      </w:r>
      <w:proofErr w:type="spellStart"/>
      <w:r w:rsidR="00330B95" w:rsidRPr="005D0B82">
        <w:rPr>
          <w:rFonts w:ascii="Times New Roman" w:eastAsia="Calibri" w:hAnsi="Times New Roman" w:cs="Times New Roman"/>
          <w:bCs/>
          <w:lang w:val="en-US"/>
        </w:rPr>
        <w:t>adalah</w:t>
      </w:r>
      <w:proofErr w:type="spellEnd"/>
      <w:r w:rsidR="00330B95" w:rsidRPr="005D0B82">
        <w:rPr>
          <w:rFonts w:ascii="Times New Roman" w:eastAsia="Calibri" w:hAnsi="Times New Roman" w:cs="Times New Roman"/>
          <w:bCs/>
          <w:lang w:val="en-US"/>
        </w:rPr>
        <w:t xml:space="preserve"> </w:t>
      </w:r>
      <w:r w:rsidR="00330B95" w:rsidRPr="005D0B82">
        <w:rPr>
          <w:rFonts w:ascii="Times New Roman" w:eastAsia="Calibri" w:hAnsi="Times New Roman" w:cs="Times New Roman"/>
          <w:bCs/>
        </w:rPr>
        <w:t>tegangan maksimum yang diijinkan</w:t>
      </w:r>
      <w:r w:rsidR="00330B95" w:rsidRPr="005D0B82">
        <w:rPr>
          <w:rFonts w:ascii="Times New Roman" w:eastAsia="Calibri" w:hAnsi="Times New Roman" w:cs="Times New Roman"/>
          <w:bCs/>
          <w:lang w:val="en-US"/>
        </w:rPr>
        <w:t xml:space="preserve"> (</w:t>
      </w:r>
      <w:r w:rsidR="00330B95" w:rsidRPr="005D0B82">
        <w:rPr>
          <w:rFonts w:ascii="Times New Roman" w:eastAsia="Calibri" w:hAnsi="Times New Roman" w:cs="Times New Roman"/>
          <w:bCs/>
        </w:rPr>
        <w:t>N</w:t>
      </w:r>
      <w:r w:rsidR="00330B95" w:rsidRPr="005D0B82">
        <w:rPr>
          <w:rFonts w:ascii="Times New Roman" w:eastAsia="Calibri" w:hAnsi="Times New Roman" w:cs="Times New Roman"/>
          <w:bCs/>
          <w:lang w:val="en-US"/>
        </w:rPr>
        <w:t>/</w:t>
      </w:r>
      <w:r w:rsidR="00330B95" w:rsidRPr="005D0B82">
        <w:rPr>
          <w:rFonts w:ascii="Times New Roman" w:eastAsia="Calibri" w:hAnsi="Times New Roman" w:cs="Times New Roman"/>
          <w:bCs/>
        </w:rPr>
        <w:t>mm</w:t>
      </w:r>
      <w:r w:rsidRPr="005D0B82">
        <w:rPr>
          <w:rFonts w:ascii="Times New Roman" w:eastAsia="Calibri" w:hAnsi="Times New Roman" w:cs="Times New Roman"/>
          <w:bCs/>
          <w:vertAlign w:val="superscript"/>
          <w:lang w:val="en-US"/>
        </w:rPr>
        <w:t>2</w:t>
      </w:r>
      <w:r w:rsidR="005D0B82">
        <w:rPr>
          <w:rFonts w:ascii="Times New Roman" w:eastAsia="Calibri" w:hAnsi="Times New Roman" w:cs="Times New Roman"/>
          <w:bCs/>
          <w:lang w:val="en-US"/>
        </w:rPr>
        <w:t>)</w:t>
      </w:r>
      <w:r w:rsidR="005D0B82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="00330B95" w:rsidRPr="005D0B82">
        <w:rPr>
          <w:rFonts w:ascii="Times New Roman" w:eastAsia="Calibri" w:hAnsi="Times New Roman" w:cs="Times New Roman"/>
          <w:bCs/>
          <w:lang w:val="en-US"/>
        </w:rPr>
        <w:t>dan</w:t>
      </w:r>
      <w:proofErr w:type="spellEnd"/>
      <w:r w:rsidR="00330B95" w:rsidRPr="005D0B82">
        <w:rPr>
          <w:rFonts w:ascii="Times New Roman" w:eastAsia="Calibri" w:hAnsi="Times New Roman" w:cs="Times New Roman"/>
          <w:bCs/>
          <w:lang w:val="en-US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maksimum</m:t>
            </m:r>
          </m:sub>
        </m:sSub>
      </m:oMath>
      <w:r w:rsidR="00330B95" w:rsidRPr="005D0B82">
        <w:rPr>
          <w:rFonts w:ascii="Times New Roman" w:eastAsia="Calibri" w:hAnsi="Times New Roman" w:cs="Times New Roman"/>
          <w:bCs/>
          <w:lang w:val="en-US"/>
        </w:rPr>
        <w:t xml:space="preserve"> adalah </w:t>
      </w:r>
      <w:r w:rsidR="00330B95" w:rsidRPr="005D0B82">
        <w:rPr>
          <w:rFonts w:ascii="Times New Roman" w:eastAsia="Calibri" w:hAnsi="Times New Roman" w:cs="Times New Roman"/>
          <w:bCs/>
        </w:rPr>
        <w:t>tegangan yang tidak melebihi tegangan ijin</w:t>
      </w:r>
      <w:r w:rsidR="005D0B82">
        <w:rPr>
          <w:rFonts w:ascii="Times New Roman" w:eastAsia="Calibri" w:hAnsi="Times New Roman" w:cs="Times New Roman"/>
          <w:bCs/>
        </w:rPr>
        <w:t xml:space="preserve"> </w:t>
      </w:r>
      <w:r w:rsidR="00330B95" w:rsidRPr="005D0B82">
        <w:rPr>
          <w:rFonts w:ascii="Times New Roman" w:eastAsia="Calibri" w:hAnsi="Times New Roman" w:cs="Times New Roman"/>
          <w:bCs/>
          <w:lang w:val="en-US"/>
        </w:rPr>
        <w:t>(</w:t>
      </w:r>
      <w:r w:rsidR="00330B95" w:rsidRPr="005D0B82">
        <w:rPr>
          <w:rFonts w:ascii="Times New Roman" w:eastAsia="Calibri" w:hAnsi="Times New Roman" w:cs="Times New Roman"/>
          <w:bCs/>
        </w:rPr>
        <w:t>N</w:t>
      </w:r>
      <w:r w:rsidR="00330B95" w:rsidRPr="005D0B82">
        <w:rPr>
          <w:rFonts w:ascii="Times New Roman" w:eastAsia="Calibri" w:hAnsi="Times New Roman" w:cs="Times New Roman"/>
          <w:bCs/>
          <w:lang w:val="en-US"/>
        </w:rPr>
        <w:t>/</w:t>
      </w:r>
      <w:r w:rsidR="00330B95" w:rsidRPr="005D0B82">
        <w:rPr>
          <w:rFonts w:ascii="Times New Roman" w:eastAsia="Calibri" w:hAnsi="Times New Roman" w:cs="Times New Roman"/>
          <w:bCs/>
        </w:rPr>
        <w:t>mm</w:t>
      </w:r>
      <w:r w:rsidR="00330B95" w:rsidRPr="005D0B82">
        <w:rPr>
          <w:rFonts w:ascii="Times New Roman" w:eastAsia="Calibri" w:hAnsi="Times New Roman" w:cs="Times New Roman"/>
          <w:bCs/>
          <w:vertAlign w:val="superscript"/>
          <w:lang w:val="en-US"/>
        </w:rPr>
        <w:t>2</w:t>
      </w:r>
      <w:r w:rsidR="00330B95" w:rsidRPr="005D0B82">
        <w:rPr>
          <w:rFonts w:ascii="Times New Roman" w:eastAsia="Calibri" w:hAnsi="Times New Roman" w:cs="Times New Roman"/>
          <w:bCs/>
          <w:lang w:val="en-US"/>
        </w:rPr>
        <w:t>)</w:t>
      </w:r>
      <w:r w:rsidR="00330B95" w:rsidRPr="005D0B82">
        <w:rPr>
          <w:rFonts w:ascii="Times New Roman" w:eastAsia="Calibri" w:hAnsi="Times New Roman" w:cs="Times New Roman"/>
          <w:bCs/>
        </w:rPr>
        <w:t>.</w:t>
      </w:r>
    </w:p>
    <w:p w14:paraId="65BE263B" w14:textId="77777777" w:rsidR="00D35D13" w:rsidRDefault="00D35D13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0C6CC2CA" w14:textId="77777777" w:rsidR="004E6673" w:rsidRDefault="004E6673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43796AD7" w14:textId="77777777" w:rsidR="004E6673" w:rsidRDefault="004E6673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2404A16F" w14:textId="77777777" w:rsidR="004E6673" w:rsidRDefault="004E6673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60B1E54E" w14:textId="77777777" w:rsidR="004E6673" w:rsidRDefault="004E6673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23B6D434" w14:textId="77777777" w:rsidR="004E6673" w:rsidRDefault="004E6673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10A22066" w14:textId="77777777" w:rsidR="00031B6D" w:rsidRDefault="00031B6D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37F793D3" w14:textId="77777777" w:rsidR="004E6673" w:rsidRPr="003A5FBC" w:rsidRDefault="004E6673" w:rsidP="003A5F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</w:rPr>
      </w:pPr>
    </w:p>
    <w:p w14:paraId="40B04846" w14:textId="11A442F8" w:rsidR="00DA30B3" w:rsidRPr="00D92DED" w:rsidRDefault="00C1138B" w:rsidP="00C1138B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 w:rsidRPr="00D92DED">
        <w:rPr>
          <w:rFonts w:ascii="Times New Roman" w:hAnsi="Times New Roman"/>
        </w:rPr>
        <w:lastRenderedPageBreak/>
        <w:t>Tabel</w:t>
      </w:r>
      <w:r w:rsidR="00836DC3">
        <w:rPr>
          <w:rFonts w:ascii="Times New Roman" w:hAnsi="Times New Roman"/>
        </w:rPr>
        <w:t xml:space="preserve"> 3</w:t>
      </w:r>
      <w:r w:rsidR="00DE3ECC" w:rsidRPr="00D92DED">
        <w:rPr>
          <w:rFonts w:ascii="Times New Roman" w:hAnsi="Times New Roman"/>
        </w:rPr>
        <w:t>.</w:t>
      </w:r>
      <w:r w:rsidRPr="00D92DED">
        <w:rPr>
          <w:rFonts w:ascii="Times New Roman" w:hAnsi="Times New Roman"/>
        </w:rPr>
        <w:t xml:space="preserve"> </w:t>
      </w:r>
      <w:r w:rsidR="001E7F1D" w:rsidRPr="00D92DED">
        <w:rPr>
          <w:rFonts w:ascii="Times New Roman" w:hAnsi="Times New Roman"/>
        </w:rPr>
        <w:t>Perhitungan Safety Factor Menurut Kriteria B</w:t>
      </w:r>
      <w:r w:rsidRPr="00D92DED">
        <w:rPr>
          <w:rFonts w:ascii="Times New Roman" w:hAnsi="Times New Roman"/>
        </w:rPr>
        <w:t>ahan</w:t>
      </w:r>
    </w:p>
    <w:p w14:paraId="45D18CE8" w14:textId="2B1E599E" w:rsidR="00DA30B3" w:rsidRDefault="005831E2" w:rsidP="00DA30B3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31E2">
        <w:rPr>
          <w:noProof/>
          <w:lang w:eastAsia="id-ID"/>
        </w:rPr>
        <w:drawing>
          <wp:inline distT="0" distB="0" distL="0" distR="0" wp14:anchorId="1B04B287" wp14:editId="4591F8DB">
            <wp:extent cx="2971245" cy="1112808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033" cy="112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91F5DA" w14:textId="77777777" w:rsidR="00A049D6" w:rsidRDefault="00A049D6" w:rsidP="00DA30B3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41DF82" w14:textId="7B8E60AF" w:rsidR="00C1138B" w:rsidRPr="00D92DED" w:rsidRDefault="00C1138B" w:rsidP="00C1138B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 w:rsidRPr="00D92DED">
        <w:rPr>
          <w:rFonts w:ascii="Times New Roman" w:hAnsi="Times New Roman"/>
        </w:rPr>
        <w:t>Tabel</w:t>
      </w:r>
      <w:r w:rsidR="00836DC3">
        <w:rPr>
          <w:rFonts w:ascii="Times New Roman" w:hAnsi="Times New Roman"/>
        </w:rPr>
        <w:t xml:space="preserve"> 4</w:t>
      </w:r>
      <w:r w:rsidR="00DE3ECC" w:rsidRPr="00D92DED">
        <w:rPr>
          <w:rFonts w:ascii="Times New Roman" w:hAnsi="Times New Roman"/>
        </w:rPr>
        <w:t>.</w:t>
      </w:r>
      <w:r w:rsidRPr="00D92DED">
        <w:rPr>
          <w:rFonts w:ascii="Times New Roman" w:hAnsi="Times New Roman"/>
        </w:rPr>
        <w:t xml:space="preserve"> Per</w:t>
      </w:r>
      <w:r w:rsidR="001E7F1D" w:rsidRPr="00D92DED">
        <w:rPr>
          <w:rFonts w:ascii="Times New Roman" w:hAnsi="Times New Roman"/>
        </w:rPr>
        <w:t>hitungan Safety Factor Menurut S</w:t>
      </w:r>
      <w:r w:rsidRPr="00D92DED">
        <w:rPr>
          <w:rFonts w:ascii="Times New Roman" w:hAnsi="Times New Roman"/>
        </w:rPr>
        <w:t>tandar BKI</w:t>
      </w:r>
    </w:p>
    <w:p w14:paraId="5C6FB7E3" w14:textId="2C85631C" w:rsidR="00DC16DF" w:rsidRDefault="006778E4" w:rsidP="00DA30B3">
      <w:pPr>
        <w:tabs>
          <w:tab w:val="left" w:pos="20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78E4">
        <w:rPr>
          <w:noProof/>
          <w:lang w:eastAsia="id-ID"/>
        </w:rPr>
        <w:drawing>
          <wp:inline distT="0" distB="0" distL="0" distR="0" wp14:anchorId="428E7DB1" wp14:editId="4C405014">
            <wp:extent cx="2993365" cy="1276709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401" cy="1278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5F07D" w14:textId="4C57E024" w:rsidR="006476DD" w:rsidRDefault="006476DD" w:rsidP="00863509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</w:rPr>
      </w:pPr>
    </w:p>
    <w:p w14:paraId="3221A685" w14:textId="1BB4A427" w:rsidR="00D10C99" w:rsidRDefault="00B2267C" w:rsidP="00031B6D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Dari tabel </w:t>
      </w:r>
      <w:r w:rsidR="00766BF0">
        <w:rPr>
          <w:rFonts w:ascii="Times New Roman" w:hAnsi="Times New Roman" w:cs="Times New Roman"/>
        </w:rPr>
        <w:t xml:space="preserve">3 &amp; 4 yang berisi perhitungan </w:t>
      </w:r>
      <w:r w:rsidR="00B44153" w:rsidRPr="00B36D2A">
        <w:rPr>
          <w:rFonts w:ascii="Times New Roman" w:hAnsi="Times New Roman" w:cs="Times New Roman"/>
          <w:i/>
          <w:iCs/>
        </w:rPr>
        <w:t>safety factor</w:t>
      </w:r>
      <w:r w:rsidR="00B44153" w:rsidRPr="00986D22">
        <w:rPr>
          <w:rFonts w:ascii="Times New Roman" w:hAnsi="Times New Roman" w:cs="Times New Roman"/>
          <w:iCs/>
        </w:rPr>
        <w:t xml:space="preserve"> </w:t>
      </w:r>
      <w:r w:rsidR="00766BF0">
        <w:rPr>
          <w:rFonts w:ascii="Times New Roman" w:hAnsi="Times New Roman" w:cs="Times New Roman"/>
          <w:iCs/>
        </w:rPr>
        <w:t>,</w:t>
      </w:r>
      <w:r w:rsidR="00B138CB">
        <w:rPr>
          <w:rFonts w:ascii="Times New Roman" w:hAnsi="Times New Roman" w:cs="Times New Roman"/>
          <w:iCs/>
        </w:rPr>
        <w:t xml:space="preserve">karena nilainya melebihi 1 </w:t>
      </w:r>
      <w:r w:rsidR="00766BF0">
        <w:rPr>
          <w:rFonts w:ascii="Times New Roman" w:hAnsi="Times New Roman" w:cs="Times New Roman"/>
          <w:iCs/>
        </w:rPr>
        <w:t xml:space="preserve">maka </w:t>
      </w:r>
      <w:r w:rsidR="00766BF0" w:rsidRPr="00766BF0">
        <w:rPr>
          <w:rFonts w:ascii="Times New Roman" w:hAnsi="Times New Roman" w:cs="Times New Roman"/>
          <w:i/>
          <w:iCs/>
        </w:rPr>
        <w:t>ramp door</w:t>
      </w:r>
      <w:r w:rsidR="00766BF0">
        <w:rPr>
          <w:rFonts w:ascii="Times New Roman" w:hAnsi="Times New Roman" w:cs="Times New Roman"/>
          <w:iCs/>
        </w:rPr>
        <w:t xml:space="preserve"> tersebut masih memenuhi standar kriteria  bahan maupun tegangan ijin BKI untuk mengangkut kendaraan hingga </w:t>
      </w:r>
      <w:r w:rsidR="004E6673">
        <w:rPr>
          <w:rFonts w:ascii="Times New Roman" w:hAnsi="Times New Roman" w:cs="Times New Roman"/>
          <w:iCs/>
        </w:rPr>
        <w:t>2 kali beban statis pada kondisi pembebanan tank Leopard.</w:t>
      </w:r>
    </w:p>
    <w:p w14:paraId="67157E61" w14:textId="71FB4BE1" w:rsidR="00127A06" w:rsidRPr="00127A06" w:rsidRDefault="00127A06" w:rsidP="001D4A11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 w:cs="Times New Roman"/>
        </w:rPr>
      </w:pPr>
    </w:p>
    <w:p w14:paraId="321BB79F" w14:textId="367ABA42" w:rsidR="004D0DBE" w:rsidRPr="004D0DBE" w:rsidRDefault="00DD466B" w:rsidP="004D0DBE">
      <w:pPr>
        <w:pStyle w:val="ListParagraph"/>
        <w:numPr>
          <w:ilvl w:val="1"/>
          <w:numId w:val="3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15D96">
        <w:rPr>
          <w:rFonts w:ascii="Times New Roman" w:hAnsi="Times New Roman"/>
          <w:b/>
        </w:rPr>
        <w:t>Validasi Perhitungan</w:t>
      </w:r>
    </w:p>
    <w:p w14:paraId="4498D096" w14:textId="77777777" w:rsidR="004D0DBE" w:rsidRPr="004D0DBE" w:rsidRDefault="004D0DBE" w:rsidP="004D0DBE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69307A51" w14:textId="575BE835" w:rsidR="00DD466B" w:rsidRPr="004D0DBE" w:rsidRDefault="00DD466B" w:rsidP="004D0DBE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</w:rPr>
      </w:pPr>
      <w:r w:rsidRPr="004D0DBE">
        <w:rPr>
          <w:rFonts w:ascii="Times New Roman" w:hAnsi="Times New Roman" w:cs="Times New Roman"/>
        </w:rPr>
        <w:t>Validasi dari hasil perhitungan adalah</w:t>
      </w:r>
      <w:r w:rsidR="00986D22" w:rsidRPr="004D0DBE">
        <w:rPr>
          <w:rFonts w:ascii="Times New Roman" w:hAnsi="Times New Roman" w:cs="Times New Roman"/>
        </w:rPr>
        <w:t xml:space="preserve"> </w:t>
      </w:r>
      <w:r w:rsidRPr="004D0DBE">
        <w:rPr>
          <w:rFonts w:ascii="Times New Roman" w:hAnsi="Times New Roman" w:cs="Times New Roman"/>
        </w:rPr>
        <w:t>penting kare</w:t>
      </w:r>
      <w:r w:rsidR="00986D22" w:rsidRPr="004D0DBE">
        <w:rPr>
          <w:rFonts w:ascii="Times New Roman" w:hAnsi="Times New Roman" w:cs="Times New Roman"/>
        </w:rPr>
        <w:t xml:space="preserve">na untuk menunjukkan keakuratan </w:t>
      </w:r>
      <w:r w:rsidRPr="004D0DBE">
        <w:rPr>
          <w:rFonts w:ascii="Times New Roman" w:hAnsi="Times New Roman" w:cs="Times New Roman"/>
        </w:rPr>
        <w:t>hasil suatu perhitungan dengan menggunakan program bantu.</w:t>
      </w:r>
      <w:r w:rsidR="00986D22" w:rsidRPr="004D0DBE">
        <w:rPr>
          <w:rFonts w:ascii="Times New Roman" w:hAnsi="Times New Roman" w:cs="Times New Roman"/>
        </w:rPr>
        <w:t xml:space="preserve"> Validasi yang dilakukan adalah </w:t>
      </w:r>
      <w:r w:rsidRPr="004D0DBE">
        <w:rPr>
          <w:rFonts w:ascii="Times New Roman" w:hAnsi="Times New Roman" w:cs="Times New Roman"/>
        </w:rPr>
        <w:t>dengan cara membandingkan hasil perhitungan</w:t>
      </w:r>
      <w:r w:rsidR="00986D22" w:rsidRPr="004D0DBE">
        <w:rPr>
          <w:rFonts w:ascii="Times New Roman" w:hAnsi="Times New Roman" w:cs="Times New Roman"/>
        </w:rPr>
        <w:t xml:space="preserve"> </w:t>
      </w:r>
      <w:r w:rsidRPr="004D0DBE">
        <w:rPr>
          <w:rFonts w:ascii="Times New Roman" w:hAnsi="Times New Roman" w:cs="Times New Roman"/>
        </w:rPr>
        <w:t>da</w:t>
      </w:r>
      <w:r w:rsidR="00986D22" w:rsidRPr="004D0DBE">
        <w:rPr>
          <w:rFonts w:ascii="Times New Roman" w:hAnsi="Times New Roman" w:cs="Times New Roman"/>
        </w:rPr>
        <w:t xml:space="preserve">ri program numerik dengan hasil </w:t>
      </w:r>
      <w:r w:rsidRPr="004D0DBE">
        <w:rPr>
          <w:rFonts w:ascii="Times New Roman" w:hAnsi="Times New Roman" w:cs="Times New Roman"/>
        </w:rPr>
        <w:t>perhitungan seca</w:t>
      </w:r>
      <w:r w:rsidR="00986D22" w:rsidRPr="004D0DBE">
        <w:rPr>
          <w:rFonts w:ascii="Times New Roman" w:hAnsi="Times New Roman" w:cs="Times New Roman"/>
        </w:rPr>
        <w:t xml:space="preserve">ra analitik. Perhitungan manual </w:t>
      </w:r>
      <w:r w:rsidRPr="004D0DBE">
        <w:rPr>
          <w:rFonts w:ascii="Times New Roman" w:hAnsi="Times New Roman" w:cs="Times New Roman"/>
        </w:rPr>
        <w:t>yang a</w:t>
      </w:r>
      <w:r w:rsidR="00986D22" w:rsidRPr="004D0DBE">
        <w:rPr>
          <w:rFonts w:ascii="Times New Roman" w:hAnsi="Times New Roman" w:cs="Times New Roman"/>
        </w:rPr>
        <w:t xml:space="preserve">kan dilakukan dengan menghitung </w:t>
      </w:r>
      <w:r w:rsidRPr="004D0DBE">
        <w:rPr>
          <w:rFonts w:ascii="Times New Roman" w:hAnsi="Times New Roman" w:cs="Times New Roman"/>
        </w:rPr>
        <w:t xml:space="preserve">tegangan </w:t>
      </w:r>
      <w:r w:rsidRPr="004D0DBE">
        <w:rPr>
          <w:rFonts w:ascii="Times New Roman" w:hAnsi="Times New Roman" w:cs="Times New Roman"/>
          <w:i/>
          <w:iCs/>
        </w:rPr>
        <w:t xml:space="preserve">von mises </w:t>
      </w:r>
      <w:r w:rsidR="000B4DA5" w:rsidRPr="004D0DBE">
        <w:rPr>
          <w:rFonts w:ascii="Times New Roman" w:hAnsi="Times New Roman" w:cs="Times New Roman"/>
        </w:rPr>
        <w:t xml:space="preserve">pada </w:t>
      </w:r>
      <w:r w:rsidRPr="004D0DBE">
        <w:rPr>
          <w:rFonts w:ascii="Times New Roman" w:hAnsi="Times New Roman" w:cs="Times New Roman"/>
        </w:rPr>
        <w:t>kondis</w:t>
      </w:r>
      <w:r w:rsidR="00986D22" w:rsidRPr="004D0DBE">
        <w:rPr>
          <w:rFonts w:ascii="Times New Roman" w:hAnsi="Times New Roman" w:cs="Times New Roman"/>
        </w:rPr>
        <w:t xml:space="preserve">i pembebanan dengan menggunakan </w:t>
      </w:r>
      <w:r w:rsidRPr="004D0DBE">
        <w:rPr>
          <w:rFonts w:ascii="Times New Roman" w:hAnsi="Times New Roman" w:cs="Times New Roman"/>
        </w:rPr>
        <w:t xml:space="preserve">perhitungan </w:t>
      </w:r>
      <w:r w:rsidRPr="004D0DBE">
        <w:rPr>
          <w:rFonts w:ascii="Times New Roman" w:hAnsi="Times New Roman" w:cs="Times New Roman"/>
          <w:i/>
        </w:rPr>
        <w:t>mohrn.</w:t>
      </w:r>
    </w:p>
    <w:p w14:paraId="493EEC5C" w14:textId="77777777" w:rsidR="00986D22" w:rsidRPr="00986D22" w:rsidRDefault="00986D22" w:rsidP="00986D2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D172C9" w14:textId="30E0CA44" w:rsidR="00DD466B" w:rsidRPr="00AB5E31" w:rsidRDefault="00535CE0" w:rsidP="00DD466B">
      <w:pPr>
        <w:spacing w:after="0" w:line="240" w:lineRule="auto"/>
        <w:ind w:right="-1"/>
        <w:jc w:val="both"/>
        <w:rPr>
          <w:rFonts w:ascii="Times New Roman" w:hAnsi="Times New Roman" w:cs="Times New Roman"/>
          <w:sz w:val="20"/>
          <w:szCs w:val="20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σ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sz w:val="24"/>
                    <w:szCs w:val="24"/>
                  </w:rPr>
                </m:ctrlPr>
              </m:fPr>
              <m:num>
                <m:d>
                  <m:dPr>
                    <m:endChr m:val=""/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σ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σ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</m:t>
                        </m:r>
                      </m:sub>
                    </m:sSub>
                  </m:e>
                </m:d>
                <m:sSup>
                  <m:sSup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d>
                  <m:dPr>
                    <m:endChr m:val=""/>
                    <m:ctrlPr>
                      <w:rPr>
                        <w:rFonts w:ascii="Cambria Math" w:hAnsi="Cambria Math" w:cs="Times New Roman"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σ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τ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xy</m:t>
                        </m:r>
                      </m:sub>
                    </m:sSub>
                    <m:sSup>
                      <m:sSupPr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)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+</m:t>
                    </m:r>
                    <m:d>
                      <m:dPr>
                        <m:endChr m:val=""/>
                        <m:ctrl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τ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xy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σ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y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)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4"/>
                                <w:szCs w:val="24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</m:d>
              </m:num>
              <m:den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</m:e>
        </m:rad>
      </m:oMath>
      <w:r w:rsidR="00AB5E31">
        <w:rPr>
          <w:rFonts w:ascii="Times New Roman" w:eastAsiaTheme="minorEastAsia" w:hAnsi="Times New Roman" w:cs="Times New Roman"/>
          <w:sz w:val="20"/>
          <w:szCs w:val="20"/>
        </w:rPr>
        <w:t xml:space="preserve">                (2)</w:t>
      </w:r>
    </w:p>
    <w:p w14:paraId="152D3814" w14:textId="77777777" w:rsidR="00DD466B" w:rsidRPr="00DD466B" w:rsidRDefault="00DD466B" w:rsidP="00DD466B">
      <w:pPr>
        <w:spacing w:after="0" w:line="240" w:lineRule="auto"/>
        <w:ind w:right="-1"/>
        <w:jc w:val="both"/>
        <w:rPr>
          <w:rFonts w:ascii="Times New Roman" w:hAnsi="Times New Roman" w:cs="Times New Roman"/>
        </w:rPr>
      </w:pPr>
    </w:p>
    <w:p w14:paraId="4222E3F4" w14:textId="6B86F4A0" w:rsidR="006828C0" w:rsidRPr="006828C0" w:rsidRDefault="005D0B82" w:rsidP="006828C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2DED">
        <w:rPr>
          <w:rFonts w:ascii="Times New Roman" w:hAnsi="Times New Roman" w:cs="Times New Roman"/>
        </w:rPr>
        <w:t xml:space="preserve">dimana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σ</m:t>
            </m:r>
          </m:e>
          <m:sub>
            <m:r>
              <w:rPr>
                <w:rFonts w:ascii="Cambria Math" w:hAnsi="Cambria Math" w:cs="Times New Roman"/>
              </w:rPr>
              <m:t>x</m:t>
            </m:r>
          </m:sub>
        </m:sSub>
        <m:r>
          <w:rPr>
            <w:rFonts w:ascii="Cambria Math" w:hAnsi="Cambria Math" w:cs="Times New Roman"/>
          </w:rPr>
          <m:t xml:space="preserve">  </m:t>
        </m:r>
      </m:oMath>
      <w:r w:rsidRPr="00D92DED">
        <w:rPr>
          <w:rFonts w:ascii="Times New Roman" w:hAnsi="Times New Roman" w:cs="Times New Roman"/>
        </w:rPr>
        <w:t>adalah tegangan normal pada sumbu x</w:t>
      </w:r>
      <w:r w:rsidR="00DD466B" w:rsidRPr="00D92DED">
        <w:rPr>
          <w:rFonts w:ascii="Times New Roman" w:hAnsi="Times New Roman" w:cs="Times New Roman"/>
        </w:rPr>
        <w:t xml:space="preserve"> (N/mm</w:t>
      </w:r>
      <w:r w:rsidR="00DD466B" w:rsidRPr="00D92DED">
        <w:rPr>
          <w:rFonts w:ascii="Times New Roman" w:hAnsi="Times New Roman" w:cs="Times New Roman"/>
          <w:vertAlign w:val="superscript"/>
        </w:rPr>
        <w:t>2</w:t>
      </w:r>
      <w:r w:rsidR="00DD466B" w:rsidRPr="00D92DED">
        <w:rPr>
          <w:rFonts w:ascii="Times New Roman" w:hAnsi="Times New Roman" w:cs="Times New Roman"/>
        </w:rPr>
        <w:t>)</w:t>
      </w:r>
      <w:r w:rsidR="008D7BA2" w:rsidRPr="00D92DED">
        <w:rPr>
          <w:rFonts w:ascii="Times New Roman" w:eastAsiaTheme="minorEastAsia" w:hAnsi="Times New Roman" w:cs="Times New Roman"/>
        </w:rPr>
        <w:t xml:space="preserve"> ,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σ</m:t>
            </m:r>
          </m:e>
          <m:sub>
            <m:r>
              <w:rPr>
                <w:rFonts w:ascii="Cambria Math" w:hAnsi="Cambria Math" w:cs="Times New Roman"/>
              </w:rPr>
              <m:t>y</m:t>
            </m:r>
          </m:sub>
        </m:sSub>
        <m:r>
          <w:rPr>
            <w:rFonts w:ascii="Cambria Math" w:hAnsi="Cambria Math" w:cs="Times New Roman"/>
          </w:rPr>
          <m:t xml:space="preserve">  </m:t>
        </m:r>
      </m:oMath>
      <w:r w:rsidRPr="00D92DED">
        <w:rPr>
          <w:rFonts w:ascii="Times New Roman" w:hAnsi="Times New Roman" w:cs="Times New Roman"/>
        </w:rPr>
        <w:t>adalah tegangan normal pada sumbu y</w:t>
      </w:r>
      <w:r w:rsidR="00DD466B" w:rsidRPr="00D92DED">
        <w:rPr>
          <w:rFonts w:ascii="Times New Roman" w:hAnsi="Times New Roman" w:cs="Times New Roman"/>
        </w:rPr>
        <w:t xml:space="preserve">  (N/mm</w:t>
      </w:r>
      <w:r w:rsidR="00DD466B" w:rsidRPr="00D92DED">
        <w:rPr>
          <w:rFonts w:ascii="Times New Roman" w:hAnsi="Times New Roman" w:cs="Times New Roman"/>
          <w:vertAlign w:val="superscript"/>
        </w:rPr>
        <w:t>2</w:t>
      </w:r>
      <w:r w:rsidR="00DD466B" w:rsidRPr="00D92DED">
        <w:rPr>
          <w:rFonts w:ascii="Times New Roman" w:hAnsi="Times New Roman" w:cs="Times New Roman"/>
        </w:rPr>
        <w:t>)</w:t>
      </w:r>
      <w:r w:rsidR="008D7BA2" w:rsidRPr="00D92DED">
        <w:rPr>
          <w:rFonts w:ascii="Times New Roman" w:eastAsiaTheme="minorEastAsia" w:hAnsi="Times New Roman" w:cs="Times New Roman"/>
        </w:rPr>
        <w:t>,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τ</m:t>
            </m:r>
          </m:e>
          <m:sub>
            <m:r>
              <w:rPr>
                <w:rFonts w:ascii="Cambria Math" w:hAnsi="Cambria Math" w:cs="Times New Roman"/>
              </w:rPr>
              <m:t>xy</m:t>
            </m:r>
          </m:sub>
        </m:sSub>
      </m:oMath>
      <w:r w:rsidRPr="00D92DED">
        <w:rPr>
          <w:rFonts w:ascii="Times New Roman" w:hAnsi="Times New Roman" w:cs="Times New Roman"/>
        </w:rPr>
        <w:t xml:space="preserve"> adalah t</w:t>
      </w:r>
      <w:r w:rsidR="00DD466B" w:rsidRPr="00D92DED">
        <w:rPr>
          <w:rFonts w:ascii="Times New Roman" w:hAnsi="Times New Roman" w:cs="Times New Roman"/>
        </w:rPr>
        <w:t xml:space="preserve">egangan </w:t>
      </w:r>
      <w:r w:rsidRPr="00D92DED">
        <w:rPr>
          <w:rFonts w:ascii="Times New Roman" w:hAnsi="Times New Roman" w:cs="Times New Roman"/>
          <w:i/>
        </w:rPr>
        <w:t>s</w:t>
      </w:r>
      <w:r w:rsidR="00DD466B" w:rsidRPr="00D92DED">
        <w:rPr>
          <w:rFonts w:ascii="Times New Roman" w:hAnsi="Times New Roman" w:cs="Times New Roman"/>
          <w:i/>
        </w:rPr>
        <w:t>hear</w:t>
      </w:r>
      <w:r w:rsidRPr="00D92DED">
        <w:rPr>
          <w:rFonts w:ascii="Times New Roman" w:hAnsi="Times New Roman" w:cs="Times New Roman"/>
        </w:rPr>
        <w:t xml:space="preserve"> pada sumbu xy</w:t>
      </w:r>
      <w:r w:rsidR="00DD466B" w:rsidRPr="00D92DED">
        <w:rPr>
          <w:rFonts w:ascii="Times New Roman" w:hAnsi="Times New Roman" w:cs="Times New Roman"/>
        </w:rPr>
        <w:t xml:space="preserve"> (N/mm</w:t>
      </w:r>
      <w:r w:rsidR="00DD466B" w:rsidRPr="00D92DED">
        <w:rPr>
          <w:rFonts w:ascii="Times New Roman" w:hAnsi="Times New Roman" w:cs="Times New Roman"/>
          <w:vertAlign w:val="superscript"/>
        </w:rPr>
        <w:t>2</w:t>
      </w:r>
      <w:r w:rsidR="00DD466B" w:rsidRPr="00D92DED">
        <w:rPr>
          <w:rFonts w:ascii="Times New Roman" w:hAnsi="Times New Roman" w:cs="Times New Roman"/>
        </w:rPr>
        <w:t>)</w:t>
      </w:r>
      <w:r w:rsidRPr="00D92DED">
        <w:rPr>
          <w:rFonts w:ascii="Times New Roman" w:hAnsi="Times New Roman" w:cs="Times New Roman"/>
        </w:rPr>
        <w:t xml:space="preserve"> dan</w:t>
      </w:r>
      <w:r w:rsidR="008D7BA2" w:rsidRPr="00D92DED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σ</m:t>
            </m:r>
          </m:e>
          <m:sub>
            <m:r>
              <w:rPr>
                <w:rFonts w:ascii="Cambria Math" w:hAnsi="Cambria Math" w:cs="Times New Roman"/>
              </w:rPr>
              <m:t>v</m:t>
            </m:r>
          </m:sub>
        </m:sSub>
      </m:oMath>
      <w:r w:rsidR="006C21EB" w:rsidRPr="00D92DED">
        <w:rPr>
          <w:rFonts w:ascii="Times New Roman" w:hAnsi="Times New Roman" w:cs="Times New Roman"/>
        </w:rPr>
        <w:t xml:space="preserve"> </w:t>
      </w:r>
      <w:r w:rsidRPr="00D92DED">
        <w:rPr>
          <w:rFonts w:ascii="Times New Roman" w:hAnsi="Times New Roman" w:cs="Times New Roman"/>
        </w:rPr>
        <w:t>adalah t</w:t>
      </w:r>
      <w:r w:rsidR="006C21EB" w:rsidRPr="00D92DED">
        <w:rPr>
          <w:rFonts w:ascii="Times New Roman" w:hAnsi="Times New Roman" w:cs="Times New Roman"/>
        </w:rPr>
        <w:t xml:space="preserve">egangan </w:t>
      </w:r>
      <w:r w:rsidRPr="00D92DED">
        <w:rPr>
          <w:rFonts w:ascii="Times New Roman" w:hAnsi="Times New Roman" w:cs="Times New Roman"/>
          <w:i/>
        </w:rPr>
        <w:t>von m</w:t>
      </w:r>
      <w:r w:rsidR="006C21EB" w:rsidRPr="00D92DED">
        <w:rPr>
          <w:rFonts w:ascii="Times New Roman" w:hAnsi="Times New Roman" w:cs="Times New Roman"/>
          <w:i/>
        </w:rPr>
        <w:t>is</w:t>
      </w:r>
      <w:r w:rsidR="00DD466B" w:rsidRPr="00D92DED">
        <w:rPr>
          <w:rFonts w:ascii="Times New Roman" w:hAnsi="Times New Roman" w:cs="Times New Roman"/>
          <w:i/>
        </w:rPr>
        <w:t>es</w:t>
      </w:r>
      <w:r w:rsidR="00DD466B" w:rsidRPr="00D92DED">
        <w:rPr>
          <w:rFonts w:ascii="Times New Roman" w:hAnsi="Times New Roman" w:cs="Times New Roman"/>
        </w:rPr>
        <w:t xml:space="preserve"> (N/mm</w:t>
      </w:r>
      <w:r w:rsidR="00DD466B" w:rsidRPr="00D92DED">
        <w:rPr>
          <w:rFonts w:ascii="Times New Roman" w:hAnsi="Times New Roman" w:cs="Times New Roman"/>
          <w:vertAlign w:val="superscript"/>
        </w:rPr>
        <w:t>2</w:t>
      </w:r>
      <w:r w:rsidR="00DD466B" w:rsidRPr="00D92DED">
        <w:rPr>
          <w:rFonts w:ascii="Times New Roman" w:hAnsi="Times New Roman" w:cs="Times New Roman"/>
        </w:rPr>
        <w:t>)</w:t>
      </w:r>
      <w:r w:rsidR="008D7BA2" w:rsidRPr="00D92DED">
        <w:rPr>
          <w:rFonts w:ascii="Times New Roman" w:hAnsi="Times New Roman" w:cs="Times New Roman"/>
        </w:rPr>
        <w:t>.</w:t>
      </w:r>
    </w:p>
    <w:p w14:paraId="073B6676" w14:textId="34D09CC9" w:rsidR="00D35D13" w:rsidRDefault="000A4629" w:rsidP="00031B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Berikut adalah hasil perhitungan validasi untuk setiap kondisi yang didapatkan dari perbandingan hasil perhitungan </w:t>
      </w:r>
      <w:r w:rsidRPr="00B36D2A">
        <w:rPr>
          <w:rFonts w:ascii="Times New Roman" w:hAnsi="Times New Roman" w:cs="Times New Roman"/>
          <w:iCs/>
        </w:rPr>
        <w:t>analitik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dengan perhitungan </w:t>
      </w:r>
      <w:r>
        <w:rPr>
          <w:rFonts w:ascii="Times New Roman" w:hAnsi="Times New Roman" w:cs="Times New Roman"/>
          <w:i/>
          <w:iCs/>
        </w:rPr>
        <w:t xml:space="preserve">software </w:t>
      </w:r>
      <w:r>
        <w:rPr>
          <w:rFonts w:ascii="Times New Roman" w:hAnsi="Times New Roman" w:cs="Times New Roman"/>
        </w:rPr>
        <w:t>:</w:t>
      </w:r>
    </w:p>
    <w:p w14:paraId="095AF910" w14:textId="77777777" w:rsidR="004D0DBE" w:rsidRDefault="004D0DBE" w:rsidP="004D0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36C19138" w14:textId="77777777" w:rsidR="00031B6D" w:rsidRDefault="00031B6D" w:rsidP="004D0D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14:paraId="6CE22D7E" w14:textId="72051103" w:rsidR="005151B0" w:rsidRPr="00D92DED" w:rsidRDefault="005151B0" w:rsidP="005151B0">
      <w:pPr>
        <w:tabs>
          <w:tab w:val="left" w:pos="2026"/>
        </w:tabs>
        <w:spacing w:after="0" w:line="240" w:lineRule="auto"/>
        <w:jc w:val="center"/>
        <w:rPr>
          <w:rFonts w:ascii="Times New Roman" w:hAnsi="Times New Roman"/>
        </w:rPr>
      </w:pPr>
      <w:r w:rsidRPr="00D92DED">
        <w:rPr>
          <w:rFonts w:ascii="Times New Roman" w:hAnsi="Times New Roman"/>
        </w:rPr>
        <w:lastRenderedPageBreak/>
        <w:t>Tabel</w:t>
      </w:r>
      <w:r w:rsidR="00836DC3">
        <w:rPr>
          <w:rFonts w:ascii="Times New Roman" w:hAnsi="Times New Roman"/>
        </w:rPr>
        <w:t xml:space="preserve"> 5</w:t>
      </w:r>
      <w:r w:rsidRPr="00D92DED">
        <w:rPr>
          <w:rFonts w:ascii="Times New Roman" w:hAnsi="Times New Roman"/>
        </w:rPr>
        <w:t xml:space="preserve">. Perhitungan </w:t>
      </w:r>
      <w:r w:rsidR="00D01D64" w:rsidRPr="00D92DED">
        <w:rPr>
          <w:rFonts w:ascii="Times New Roman" w:hAnsi="Times New Roman"/>
        </w:rPr>
        <w:t>Menggunakan</w:t>
      </w:r>
      <w:r w:rsidRPr="00D92DED">
        <w:rPr>
          <w:rFonts w:ascii="Times New Roman" w:hAnsi="Times New Roman"/>
        </w:rPr>
        <w:t xml:space="preserve"> Software Dan Analitik</w:t>
      </w:r>
    </w:p>
    <w:p w14:paraId="123DBE09" w14:textId="19ABBF9A" w:rsidR="000A4629" w:rsidRPr="009227A5" w:rsidRDefault="005151B0" w:rsidP="000A4629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0"/>
          <w:szCs w:val="20"/>
        </w:rPr>
      </w:pPr>
      <w:r>
        <w:rPr>
          <w:rFonts w:ascii="Times New Roman" w:eastAsia="Calibri" w:hAnsi="Times New Roman"/>
          <w:b/>
          <w:bCs/>
          <w:color w:val="000000"/>
          <w:sz w:val="20"/>
          <w:szCs w:val="20"/>
        </w:rPr>
        <w:t>Perbandingan Hasil Perhitungan</w:t>
      </w:r>
    </w:p>
    <w:p w14:paraId="65B01DE8" w14:textId="6CCE1BA4" w:rsidR="000A4629" w:rsidRPr="00815DB0" w:rsidRDefault="000A4629" w:rsidP="000A4629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0"/>
          <w:szCs w:val="20"/>
        </w:rPr>
      </w:pPr>
      <w:r>
        <w:rPr>
          <w:rFonts w:ascii="Times New Roman" w:eastAsia="Calibri" w:hAnsi="Times New Roman"/>
          <w:b/>
          <w:bCs/>
          <w:sz w:val="20"/>
          <w:szCs w:val="20"/>
        </w:rPr>
        <w:t>No    Kondisi</w:t>
      </w:r>
      <w:r>
        <w:rPr>
          <w:rFonts w:ascii="Times New Roman" w:eastAsia="Calibri" w:hAnsi="Times New Roman"/>
          <w:b/>
          <w:bCs/>
          <w:sz w:val="20"/>
          <w:szCs w:val="20"/>
        </w:rPr>
        <w:tab/>
        <w:t xml:space="preserve">      Software    Analitik    Validasi</w:t>
      </w:r>
    </w:p>
    <w:p w14:paraId="307847CA" w14:textId="662AAB48" w:rsidR="000A4629" w:rsidRPr="00815DB0" w:rsidRDefault="000A4629" w:rsidP="000A4629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0"/>
          <w:szCs w:val="20"/>
        </w:rPr>
      </w:pPr>
      <w:r w:rsidRPr="00815DB0">
        <w:rPr>
          <w:rFonts w:ascii="Times New Roman" w:eastAsia="Calibri" w:hAnsi="Times New Roman"/>
          <w:bCs/>
          <w:sz w:val="20"/>
          <w:szCs w:val="20"/>
        </w:rPr>
        <w:tab/>
      </w:r>
      <w:r w:rsidRPr="00815DB0">
        <w:rPr>
          <w:rFonts w:ascii="Times New Roman" w:eastAsia="Calibri" w:hAnsi="Times New Roman"/>
          <w:bCs/>
          <w:sz w:val="20"/>
          <w:szCs w:val="20"/>
        </w:rPr>
        <w:tab/>
        <w:t xml:space="preserve">         </w:t>
      </w:r>
      <w:r>
        <w:rPr>
          <w:rFonts w:ascii="Times New Roman" w:eastAsia="Calibri" w:hAnsi="Times New Roman"/>
          <w:bCs/>
          <w:sz w:val="20"/>
          <w:szCs w:val="20"/>
        </w:rPr>
        <w:t xml:space="preserve">   </w:t>
      </w:r>
      <w:r w:rsidRPr="00815DB0">
        <w:rPr>
          <w:rFonts w:ascii="Times New Roman" w:eastAsia="Calibri" w:hAnsi="Times New Roman"/>
          <w:bCs/>
          <w:sz w:val="20"/>
          <w:szCs w:val="20"/>
        </w:rPr>
        <w:t xml:space="preserve">N/mm² </w:t>
      </w:r>
      <w:r>
        <w:rPr>
          <w:rFonts w:ascii="Times New Roman" w:eastAsia="Calibri" w:hAnsi="Times New Roman"/>
          <w:bCs/>
          <w:sz w:val="20"/>
          <w:szCs w:val="20"/>
        </w:rPr>
        <w:t xml:space="preserve">     N/mm²</w:t>
      </w:r>
      <w:r w:rsidRPr="00815DB0">
        <w:rPr>
          <w:rFonts w:ascii="Times New Roman" w:eastAsia="Calibri" w:hAnsi="Times New Roman"/>
          <w:bCs/>
          <w:sz w:val="20"/>
          <w:szCs w:val="20"/>
        </w:rPr>
        <w:tab/>
      </w:r>
      <w:r>
        <w:rPr>
          <w:rFonts w:ascii="Times New Roman" w:eastAsia="Calibri" w:hAnsi="Times New Roman"/>
          <w:bCs/>
          <w:sz w:val="20"/>
          <w:szCs w:val="20"/>
        </w:rPr>
        <w:t xml:space="preserve">     </w:t>
      </w:r>
    </w:p>
    <w:p w14:paraId="1166E98D" w14:textId="73EDA41A" w:rsidR="000A4629" w:rsidRPr="00815DB0" w:rsidRDefault="00A07E3C" w:rsidP="000A462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0"/>
          <w:szCs w:val="20"/>
        </w:rPr>
      </w:pPr>
      <w:r>
        <w:rPr>
          <w:rFonts w:ascii="Times New Roman" w:eastAsia="Calibri" w:hAnsi="Times New Roman"/>
          <w:bCs/>
          <w:sz w:val="20"/>
          <w:szCs w:val="20"/>
        </w:rPr>
        <w:t xml:space="preserve">1  </w:t>
      </w:r>
      <w:r w:rsidR="003F65A9">
        <w:rPr>
          <w:rFonts w:ascii="Times New Roman" w:eastAsia="Calibri" w:hAnsi="Times New Roman"/>
          <w:bCs/>
          <w:sz w:val="20"/>
          <w:szCs w:val="20"/>
        </w:rPr>
        <w:t xml:space="preserve">    Leopard                  </w:t>
      </w:r>
      <w:r w:rsidR="00ED5F48">
        <w:rPr>
          <w:rFonts w:ascii="Times New Roman" w:eastAsia="Calibri" w:hAnsi="Times New Roman"/>
          <w:bCs/>
          <w:sz w:val="20"/>
          <w:szCs w:val="20"/>
        </w:rPr>
        <w:t xml:space="preserve"> </w:t>
      </w:r>
      <w:r w:rsidR="003F65A9">
        <w:rPr>
          <w:rFonts w:ascii="Times New Roman" w:eastAsia="Calibri" w:hAnsi="Times New Roman"/>
          <w:bCs/>
          <w:sz w:val="20"/>
          <w:szCs w:val="20"/>
        </w:rPr>
        <w:t>77,74</w:t>
      </w:r>
      <w:r w:rsidR="000A4629">
        <w:rPr>
          <w:rFonts w:ascii="Times New Roman" w:eastAsia="Calibri" w:hAnsi="Times New Roman"/>
          <w:bCs/>
          <w:sz w:val="20"/>
          <w:szCs w:val="20"/>
        </w:rPr>
        <w:t xml:space="preserve">  </w:t>
      </w:r>
      <w:r w:rsidR="00ED5F48">
        <w:rPr>
          <w:rFonts w:ascii="Times New Roman" w:eastAsia="Calibri" w:hAnsi="Times New Roman"/>
          <w:bCs/>
          <w:sz w:val="20"/>
          <w:szCs w:val="20"/>
        </w:rPr>
        <w:t xml:space="preserve">      </w:t>
      </w:r>
      <w:r w:rsidR="000A4629" w:rsidRPr="00815DB0">
        <w:rPr>
          <w:rFonts w:ascii="Times New Roman" w:eastAsia="Calibri" w:hAnsi="Times New Roman"/>
          <w:bCs/>
          <w:sz w:val="20"/>
          <w:szCs w:val="20"/>
        </w:rPr>
        <w:tab/>
      </w:r>
      <w:r w:rsidR="000A4629">
        <w:rPr>
          <w:rFonts w:ascii="Times New Roman" w:eastAsia="Calibri" w:hAnsi="Times New Roman"/>
          <w:bCs/>
          <w:sz w:val="20"/>
          <w:szCs w:val="20"/>
        </w:rPr>
        <w:t xml:space="preserve">  </w:t>
      </w:r>
      <w:r w:rsidR="00DF1522">
        <w:rPr>
          <w:rFonts w:ascii="Times New Roman" w:eastAsia="Calibri" w:hAnsi="Times New Roman"/>
          <w:bCs/>
          <w:sz w:val="20"/>
          <w:szCs w:val="20"/>
        </w:rPr>
        <w:t>74,07</w:t>
      </w:r>
      <w:r w:rsidR="007C56E0">
        <w:rPr>
          <w:rFonts w:ascii="Times New Roman" w:eastAsia="Calibri" w:hAnsi="Times New Roman"/>
          <w:bCs/>
          <w:sz w:val="20"/>
          <w:szCs w:val="20"/>
        </w:rPr>
        <w:tab/>
      </w:r>
      <w:r w:rsidR="00CD1866">
        <w:rPr>
          <w:rFonts w:ascii="Times New Roman" w:eastAsia="Calibri" w:hAnsi="Times New Roman"/>
          <w:bCs/>
          <w:sz w:val="20"/>
          <w:szCs w:val="20"/>
        </w:rPr>
        <w:t xml:space="preserve">      </w:t>
      </w:r>
      <w:r w:rsidR="00CE0D9A">
        <w:rPr>
          <w:rFonts w:ascii="Times New Roman" w:eastAsia="Calibri" w:hAnsi="Times New Roman"/>
          <w:bCs/>
          <w:sz w:val="20"/>
          <w:szCs w:val="20"/>
        </w:rPr>
        <w:t>4,7%</w:t>
      </w:r>
      <w:r w:rsidR="00CD1866">
        <w:rPr>
          <w:rFonts w:ascii="Times New Roman" w:eastAsia="Calibri" w:hAnsi="Times New Roman"/>
          <w:bCs/>
          <w:sz w:val="20"/>
          <w:szCs w:val="20"/>
        </w:rPr>
        <w:t xml:space="preserve"> </w:t>
      </w:r>
    </w:p>
    <w:p w14:paraId="341A7F8B" w14:textId="1EA0CAA3" w:rsidR="000A4629" w:rsidRPr="004434FD" w:rsidRDefault="000A4629" w:rsidP="000A462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0"/>
          <w:szCs w:val="20"/>
        </w:rPr>
      </w:pPr>
      <w:r>
        <w:rPr>
          <w:rFonts w:ascii="Times New Roman" w:eastAsia="Calibri" w:hAnsi="Times New Roman"/>
          <w:bCs/>
          <w:sz w:val="20"/>
          <w:szCs w:val="20"/>
        </w:rPr>
        <w:t xml:space="preserve">2      </w:t>
      </w:r>
      <w:r w:rsidR="00A07E3C" w:rsidRPr="00A07E3C">
        <w:rPr>
          <w:rFonts w:ascii="Times New Roman" w:eastAsia="Calibri" w:hAnsi="Times New Roman"/>
          <w:bCs/>
          <w:sz w:val="20"/>
          <w:szCs w:val="20"/>
        </w:rPr>
        <w:t>BMP3F</w:t>
      </w:r>
      <w:r w:rsidRPr="00A07E3C">
        <w:rPr>
          <w:rFonts w:ascii="Times New Roman" w:hAnsi="Times New Roman"/>
          <w:sz w:val="20"/>
        </w:rPr>
        <w:t xml:space="preserve">   </w:t>
      </w:r>
      <w:r w:rsidR="00A07E3C">
        <w:rPr>
          <w:rFonts w:ascii="Times New Roman" w:hAnsi="Times New Roman"/>
          <w:sz w:val="20"/>
        </w:rPr>
        <w:tab/>
      </w:r>
      <w:r w:rsidRPr="00A07E3C">
        <w:rPr>
          <w:rFonts w:ascii="Times New Roman" w:hAnsi="Times New Roman"/>
          <w:sz w:val="20"/>
        </w:rPr>
        <w:t xml:space="preserve">     </w:t>
      </w:r>
      <w:r w:rsidR="00ED5F48">
        <w:rPr>
          <w:rFonts w:ascii="Times New Roman" w:eastAsia="Calibri" w:hAnsi="Times New Roman"/>
          <w:bCs/>
          <w:sz w:val="20"/>
          <w:szCs w:val="20"/>
        </w:rPr>
        <w:t xml:space="preserve">       38,88</w:t>
      </w:r>
      <w:r w:rsidRPr="00A07E3C">
        <w:rPr>
          <w:rFonts w:ascii="Times New Roman" w:eastAsia="Calibri" w:hAnsi="Times New Roman"/>
          <w:bCs/>
          <w:sz w:val="20"/>
          <w:szCs w:val="20"/>
        </w:rPr>
        <w:tab/>
      </w:r>
      <w:r w:rsidR="00ED5F48">
        <w:rPr>
          <w:rFonts w:ascii="Times New Roman" w:eastAsia="Calibri" w:hAnsi="Times New Roman"/>
          <w:bCs/>
          <w:sz w:val="20"/>
          <w:szCs w:val="20"/>
        </w:rPr>
        <w:t xml:space="preserve"> </w:t>
      </w:r>
      <w:r w:rsidR="007E0DEA">
        <w:rPr>
          <w:rFonts w:ascii="Times New Roman" w:eastAsia="Calibri" w:hAnsi="Times New Roman"/>
          <w:bCs/>
          <w:sz w:val="20"/>
          <w:szCs w:val="20"/>
        </w:rPr>
        <w:t xml:space="preserve"> 37,04</w:t>
      </w:r>
      <w:r w:rsidR="00ED5F48">
        <w:rPr>
          <w:rFonts w:ascii="Times New Roman" w:eastAsia="Calibri" w:hAnsi="Times New Roman"/>
          <w:bCs/>
          <w:sz w:val="20"/>
          <w:szCs w:val="20"/>
        </w:rPr>
        <w:tab/>
        <w:t xml:space="preserve">  </w:t>
      </w:r>
      <w:r w:rsidR="00C1228D">
        <w:rPr>
          <w:rFonts w:ascii="Times New Roman" w:eastAsia="Calibri" w:hAnsi="Times New Roman"/>
          <w:bCs/>
          <w:sz w:val="20"/>
          <w:szCs w:val="20"/>
        </w:rPr>
        <w:t xml:space="preserve">    </w:t>
      </w:r>
      <w:r w:rsidR="00CE0D9A">
        <w:rPr>
          <w:rFonts w:ascii="Times New Roman" w:eastAsia="Calibri" w:hAnsi="Times New Roman"/>
          <w:bCs/>
          <w:sz w:val="20"/>
          <w:szCs w:val="20"/>
        </w:rPr>
        <w:t>4,7 %</w:t>
      </w:r>
    </w:p>
    <w:p w14:paraId="779BCF9C" w14:textId="738A0423" w:rsidR="000A4629" w:rsidRPr="00A07E3C" w:rsidRDefault="000A4629" w:rsidP="000A4629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0"/>
          <w:szCs w:val="20"/>
        </w:rPr>
      </w:pPr>
      <w:r w:rsidRPr="00A07E3C">
        <w:rPr>
          <w:rFonts w:ascii="Times New Roman" w:eastAsia="Calibri" w:hAnsi="Times New Roman"/>
          <w:bCs/>
          <w:sz w:val="20"/>
          <w:szCs w:val="20"/>
        </w:rPr>
        <w:t xml:space="preserve">3      </w:t>
      </w:r>
      <w:r w:rsidR="00A07E3C" w:rsidRPr="00A07E3C">
        <w:rPr>
          <w:rFonts w:ascii="Times New Roman" w:eastAsia="Calibri" w:hAnsi="Times New Roman"/>
          <w:bCs/>
          <w:sz w:val="20"/>
          <w:szCs w:val="20"/>
        </w:rPr>
        <w:t>Transporter</w:t>
      </w:r>
      <w:r w:rsidRPr="00A07E3C">
        <w:rPr>
          <w:rFonts w:ascii="Times New Roman" w:hAnsi="Times New Roman"/>
          <w:sz w:val="20"/>
        </w:rPr>
        <w:t xml:space="preserve">       </w:t>
      </w:r>
      <w:r w:rsidR="00ED5F48">
        <w:rPr>
          <w:rFonts w:ascii="Times New Roman" w:eastAsia="Calibri" w:hAnsi="Times New Roman"/>
          <w:bCs/>
          <w:sz w:val="20"/>
          <w:szCs w:val="20"/>
        </w:rPr>
        <w:t xml:space="preserve">       16,89</w:t>
      </w:r>
      <w:r w:rsidRPr="00A07E3C">
        <w:rPr>
          <w:rFonts w:ascii="Times New Roman" w:eastAsia="Calibri" w:hAnsi="Times New Roman"/>
          <w:bCs/>
          <w:sz w:val="20"/>
          <w:szCs w:val="20"/>
        </w:rPr>
        <w:tab/>
      </w:r>
      <w:r w:rsidR="00ED5F48">
        <w:rPr>
          <w:rFonts w:ascii="Times New Roman" w:eastAsia="Calibri" w:hAnsi="Times New Roman"/>
          <w:bCs/>
          <w:sz w:val="20"/>
          <w:szCs w:val="20"/>
        </w:rPr>
        <w:t xml:space="preserve"> </w:t>
      </w:r>
      <w:r w:rsidR="009B7F65">
        <w:rPr>
          <w:rFonts w:ascii="Times New Roman" w:eastAsia="Calibri" w:hAnsi="Times New Roman"/>
          <w:bCs/>
          <w:sz w:val="20"/>
          <w:szCs w:val="20"/>
        </w:rPr>
        <w:t xml:space="preserve"> 16,49</w:t>
      </w:r>
      <w:r w:rsidR="00ED5F48">
        <w:rPr>
          <w:rFonts w:ascii="Times New Roman" w:eastAsia="Calibri" w:hAnsi="Times New Roman"/>
          <w:bCs/>
          <w:sz w:val="20"/>
          <w:szCs w:val="20"/>
        </w:rPr>
        <w:tab/>
        <w:t xml:space="preserve">  </w:t>
      </w:r>
      <w:r w:rsidR="00CE0D9A">
        <w:rPr>
          <w:rFonts w:ascii="Times New Roman" w:eastAsia="Calibri" w:hAnsi="Times New Roman"/>
          <w:bCs/>
          <w:sz w:val="20"/>
          <w:szCs w:val="20"/>
        </w:rPr>
        <w:t xml:space="preserve">    2,4%</w:t>
      </w:r>
    </w:p>
    <w:p w14:paraId="23E47B51" w14:textId="1D2BDEA7" w:rsidR="008528D6" w:rsidRPr="003A5FBC" w:rsidRDefault="00A07E3C" w:rsidP="003A5FBC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bCs/>
          <w:sz w:val="20"/>
          <w:szCs w:val="20"/>
        </w:rPr>
      </w:pPr>
      <w:r w:rsidRPr="00A07E3C">
        <w:rPr>
          <w:rFonts w:ascii="Times New Roman" w:eastAsia="Calibri" w:hAnsi="Times New Roman"/>
          <w:bCs/>
          <w:sz w:val="20"/>
          <w:szCs w:val="20"/>
        </w:rPr>
        <w:t>4      Panzer</w:t>
      </w:r>
      <w:r>
        <w:rPr>
          <w:rFonts w:ascii="Times New Roman" w:eastAsia="Calibri" w:hAnsi="Times New Roman"/>
          <w:bCs/>
          <w:sz w:val="20"/>
          <w:szCs w:val="20"/>
        </w:rPr>
        <w:tab/>
      </w:r>
      <w:r w:rsidR="00ED5F48">
        <w:rPr>
          <w:rFonts w:ascii="Times New Roman" w:eastAsia="Calibri" w:hAnsi="Times New Roman"/>
          <w:bCs/>
          <w:sz w:val="20"/>
          <w:szCs w:val="20"/>
        </w:rPr>
        <w:t xml:space="preserve">            71,22</w:t>
      </w:r>
      <w:r w:rsidR="00ED5F48">
        <w:rPr>
          <w:rFonts w:ascii="Times New Roman" w:eastAsia="Calibri" w:hAnsi="Times New Roman"/>
          <w:bCs/>
          <w:sz w:val="20"/>
          <w:szCs w:val="20"/>
        </w:rPr>
        <w:tab/>
        <w:t xml:space="preserve"> </w:t>
      </w:r>
      <w:r w:rsidR="00ED4A54">
        <w:rPr>
          <w:rFonts w:ascii="Times New Roman" w:eastAsia="Calibri" w:hAnsi="Times New Roman"/>
          <w:bCs/>
          <w:sz w:val="20"/>
          <w:szCs w:val="20"/>
        </w:rPr>
        <w:t xml:space="preserve"> 67,86</w:t>
      </w:r>
      <w:r w:rsidR="004434FD">
        <w:rPr>
          <w:rFonts w:ascii="Times New Roman" w:eastAsia="Calibri" w:hAnsi="Times New Roman"/>
          <w:bCs/>
          <w:sz w:val="20"/>
          <w:szCs w:val="20"/>
        </w:rPr>
        <w:t xml:space="preserve">   </w:t>
      </w:r>
      <w:r w:rsidR="00695593">
        <w:rPr>
          <w:rFonts w:ascii="Times New Roman" w:eastAsia="Calibri" w:hAnsi="Times New Roman"/>
          <w:bCs/>
          <w:sz w:val="20"/>
          <w:szCs w:val="20"/>
        </w:rPr>
        <w:t xml:space="preserve"> </w:t>
      </w:r>
      <w:r w:rsidR="00CE0D9A">
        <w:rPr>
          <w:rFonts w:ascii="Times New Roman" w:eastAsia="Calibri" w:hAnsi="Times New Roman"/>
          <w:bCs/>
          <w:sz w:val="20"/>
          <w:szCs w:val="20"/>
        </w:rPr>
        <w:t xml:space="preserve">     4,7 %</w:t>
      </w:r>
    </w:p>
    <w:p w14:paraId="5BA5DB4A" w14:textId="77777777" w:rsidR="00836DC3" w:rsidRDefault="00836DC3" w:rsidP="00836DC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</w:p>
    <w:p w14:paraId="608C2D7D" w14:textId="7CBA0B78" w:rsidR="00BD4FB7" w:rsidRPr="00836DC3" w:rsidRDefault="00836DC3" w:rsidP="00031B6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Tabel 5 merupakan hasil perhitungan validasi analisa analitik dengan analisa </w:t>
      </w:r>
      <w:r w:rsidRPr="002F247E">
        <w:rPr>
          <w:rFonts w:ascii="Times New Roman" w:hAnsi="Times New Roman" w:cs="Times New Roman"/>
          <w:i/>
        </w:rPr>
        <w:t xml:space="preserve">software </w:t>
      </w:r>
      <w:r>
        <w:rPr>
          <w:rFonts w:ascii="Times New Roman" w:hAnsi="Times New Roman" w:cs="Times New Roman"/>
        </w:rPr>
        <w:t>dimana tingkat validasi yang terjadi cukup rendah, range validasinya dari 2,4% hingga 4,7%.</w:t>
      </w:r>
    </w:p>
    <w:p w14:paraId="39DD71B4" w14:textId="77777777" w:rsidR="00F5577B" w:rsidRPr="008E3AAF" w:rsidRDefault="00F5577B" w:rsidP="00BD4FB7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before="240" w:after="0" w:line="240" w:lineRule="auto"/>
        <w:ind w:left="426" w:hanging="426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lang w:val="en-US"/>
        </w:rPr>
        <w:t>KESIMPULAN</w:t>
      </w:r>
    </w:p>
    <w:p w14:paraId="797A034A" w14:textId="77777777" w:rsidR="00A3238C" w:rsidRDefault="00A3238C" w:rsidP="00A3238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lang w:val="en-US"/>
        </w:rPr>
      </w:pPr>
      <w:bookmarkStart w:id="1" w:name="_Hlk517761701"/>
    </w:p>
    <w:p w14:paraId="0B7E6673" w14:textId="72FADDAA" w:rsidR="002E6A44" w:rsidRDefault="00714AC9" w:rsidP="00031B6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C52389">
        <w:rPr>
          <w:rFonts w:ascii="Times New Roman" w:eastAsia="Calibri" w:hAnsi="Times New Roman" w:cs="Times New Roman"/>
          <w:bCs/>
          <w:lang w:val="en-US"/>
        </w:rPr>
        <w:t xml:space="preserve">Dari </w:t>
      </w:r>
      <w:proofErr w:type="spellStart"/>
      <w:r w:rsidRPr="00C52389">
        <w:rPr>
          <w:rFonts w:ascii="Times New Roman" w:eastAsia="Calibri" w:hAnsi="Times New Roman" w:cs="Times New Roman"/>
          <w:bCs/>
          <w:lang w:val="en-US"/>
        </w:rPr>
        <w:t>hasil</w:t>
      </w:r>
      <w:proofErr w:type="spellEnd"/>
      <w:r w:rsidRPr="00C52389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C52389">
        <w:rPr>
          <w:rFonts w:ascii="Times New Roman" w:eastAsia="Calibri" w:hAnsi="Times New Roman" w:cs="Times New Roman"/>
          <w:bCs/>
          <w:lang w:val="en-US"/>
        </w:rPr>
        <w:t>penelitian</w:t>
      </w:r>
      <w:proofErr w:type="spellEnd"/>
      <w:r w:rsidRPr="00C52389">
        <w:rPr>
          <w:rFonts w:ascii="Times New Roman" w:eastAsia="Calibri" w:hAnsi="Times New Roman" w:cs="Times New Roman"/>
          <w:bCs/>
          <w:lang w:val="en-US"/>
        </w:rPr>
        <w:t xml:space="preserve"> </w:t>
      </w:r>
      <w:proofErr w:type="spellStart"/>
      <w:r w:rsidRPr="00C52389">
        <w:rPr>
          <w:rFonts w:ascii="Times New Roman" w:eastAsia="Calibri" w:hAnsi="Times New Roman" w:cs="Times New Roman"/>
          <w:bCs/>
          <w:lang w:val="en-US"/>
        </w:rPr>
        <w:t>tentang</w:t>
      </w:r>
      <w:proofErr w:type="spellEnd"/>
      <w:r>
        <w:rPr>
          <w:rFonts w:ascii="Times New Roman" w:hAnsi="Times New Roman" w:cs="Times New Roman"/>
          <w:szCs w:val="24"/>
        </w:rPr>
        <w:t xml:space="preserve"> </w:t>
      </w:r>
      <w:r w:rsidR="0068541E">
        <w:rPr>
          <w:rFonts w:ascii="Times New Roman" w:hAnsi="Times New Roman" w:cs="Times New Roman"/>
          <w:szCs w:val="24"/>
        </w:rPr>
        <w:t>“</w:t>
      </w:r>
      <w:r w:rsidR="00E70D86">
        <w:rPr>
          <w:rFonts w:ascii="Times New Roman" w:hAnsi="Times New Roman" w:cs="Times New Roman"/>
          <w:szCs w:val="24"/>
        </w:rPr>
        <w:t>Analisa</w:t>
      </w:r>
      <w:r w:rsidR="00DD1B5A">
        <w:rPr>
          <w:rFonts w:ascii="Times New Roman" w:hAnsi="Times New Roman" w:cs="Times New Roman"/>
          <w:szCs w:val="24"/>
        </w:rPr>
        <w:t xml:space="preserve"> Kekuatan Konstruksi </w:t>
      </w:r>
      <w:r w:rsidR="00DD1B5A" w:rsidRPr="00B92982">
        <w:rPr>
          <w:rFonts w:ascii="Times New Roman" w:hAnsi="Times New Roman" w:cs="Times New Roman"/>
          <w:i/>
          <w:szCs w:val="24"/>
        </w:rPr>
        <w:t>Ramp Door</w:t>
      </w:r>
      <w:r w:rsidR="00DD1B5A">
        <w:rPr>
          <w:rFonts w:ascii="Times New Roman" w:hAnsi="Times New Roman" w:cs="Times New Roman"/>
          <w:szCs w:val="24"/>
        </w:rPr>
        <w:t xml:space="preserve"> Pada Kapal </w:t>
      </w:r>
      <w:r w:rsidR="00DD1B5A" w:rsidRPr="00B92982">
        <w:rPr>
          <w:rFonts w:ascii="Times New Roman" w:hAnsi="Times New Roman" w:cs="Times New Roman"/>
          <w:i/>
          <w:szCs w:val="24"/>
        </w:rPr>
        <w:t>Landing Ship Tank</w:t>
      </w:r>
      <w:r w:rsidR="00DD1B5A">
        <w:rPr>
          <w:rFonts w:ascii="Times New Roman" w:hAnsi="Times New Roman" w:cs="Times New Roman"/>
          <w:szCs w:val="24"/>
        </w:rPr>
        <w:t xml:space="preserve"> (LST) 117 M Dengan Metode Elemen Hingga</w:t>
      </w:r>
      <w:r w:rsidR="00E70D86">
        <w:rPr>
          <w:rFonts w:ascii="Times New Roman" w:hAnsi="Times New Roman" w:cs="Times New Roman"/>
          <w:szCs w:val="24"/>
        </w:rPr>
        <w:t xml:space="preserve">” </w:t>
      </w:r>
      <w:r>
        <w:rPr>
          <w:rFonts w:ascii="Times New Roman" w:hAnsi="Times New Roman" w:cs="Times New Roman"/>
          <w:szCs w:val="24"/>
        </w:rPr>
        <w:t>maka didapatkan beberapa kesimpulan</w:t>
      </w:r>
      <w:r w:rsidR="00EA3C9E">
        <w:rPr>
          <w:rFonts w:ascii="Times New Roman" w:hAnsi="Times New Roman" w:cs="Times New Roman"/>
          <w:szCs w:val="24"/>
        </w:rPr>
        <w:t xml:space="preserve"> yaitu </w:t>
      </w:r>
      <w:r w:rsidR="00B92982">
        <w:rPr>
          <w:rFonts w:ascii="Times New Roman" w:hAnsi="Times New Roman" w:cs="Times New Roman"/>
          <w:szCs w:val="24"/>
        </w:rPr>
        <w:t xml:space="preserve">: </w:t>
      </w:r>
      <w:r w:rsidR="00EA3C9E">
        <w:rPr>
          <w:rFonts w:ascii="Times New Roman" w:hAnsi="Times New Roman" w:cs="Times New Roman"/>
          <w:szCs w:val="24"/>
        </w:rPr>
        <w:t xml:space="preserve">1) </w:t>
      </w:r>
      <w:r w:rsidR="009600B8" w:rsidRPr="00EA3C9E">
        <w:rPr>
          <w:rFonts w:ascii="Times New Roman" w:hAnsi="Times New Roman" w:cs="Times New Roman"/>
        </w:rPr>
        <w:t xml:space="preserve">Karakteristik tegangan yang terjadi pada konstruksi </w:t>
      </w:r>
      <w:r w:rsidR="009600B8" w:rsidRPr="00B92982">
        <w:rPr>
          <w:rFonts w:ascii="Times New Roman" w:hAnsi="Times New Roman" w:cs="Times New Roman"/>
          <w:i/>
        </w:rPr>
        <w:t>ramp door</w:t>
      </w:r>
      <w:r w:rsidR="009600B8" w:rsidRPr="00EA3C9E">
        <w:rPr>
          <w:rFonts w:ascii="Times New Roman" w:hAnsi="Times New Roman" w:cs="Times New Roman"/>
        </w:rPr>
        <w:t xml:space="preserve"> kapal </w:t>
      </w:r>
      <w:r w:rsidR="009600B8" w:rsidRPr="00B92982">
        <w:rPr>
          <w:rFonts w:ascii="Times New Roman" w:hAnsi="Times New Roman" w:cs="Times New Roman"/>
          <w:i/>
        </w:rPr>
        <w:t xml:space="preserve">Landing Ship Tank </w:t>
      </w:r>
      <w:r w:rsidR="009600B8" w:rsidRPr="00EA3C9E">
        <w:rPr>
          <w:rFonts w:ascii="Times New Roman" w:hAnsi="Times New Roman" w:cs="Times New Roman"/>
        </w:rPr>
        <w:t>(LST) 117 M</w:t>
      </w:r>
      <w:r w:rsidR="00C22BA8" w:rsidRPr="00EA3C9E">
        <w:rPr>
          <w:rFonts w:ascii="Times New Roman" w:hAnsi="Times New Roman" w:cs="Times New Roman"/>
        </w:rPr>
        <w:t xml:space="preserve"> dalam beberapa kondisi </w:t>
      </w:r>
      <w:r w:rsidR="009600B8" w:rsidRPr="00EA3C9E">
        <w:rPr>
          <w:rFonts w:ascii="Times New Roman" w:hAnsi="Times New Roman" w:cs="Times New Roman"/>
        </w:rPr>
        <w:t xml:space="preserve"> pembebanan</w:t>
      </w:r>
      <w:r w:rsidR="00C22BA8" w:rsidRPr="00EA3C9E">
        <w:rPr>
          <w:rFonts w:ascii="Times New Roman" w:hAnsi="Times New Roman" w:cs="Times New Roman"/>
        </w:rPr>
        <w:t xml:space="preserve"> dengan analisa menggunakan program berbasis eleme</w:t>
      </w:r>
      <w:r w:rsidR="008C22EC" w:rsidRPr="00EA3C9E">
        <w:rPr>
          <w:rFonts w:ascii="Times New Roman" w:hAnsi="Times New Roman" w:cs="Times New Roman"/>
        </w:rPr>
        <w:t>n hingga yakni sebesar</w:t>
      </w:r>
      <w:r w:rsidR="00437BFC">
        <w:rPr>
          <w:rFonts w:ascii="Times New Roman" w:hAnsi="Times New Roman" w:cs="Times New Roman"/>
        </w:rPr>
        <w:t xml:space="preserve"> 77,74</w:t>
      </w:r>
      <w:r w:rsidR="00F111AD" w:rsidRPr="00EA3C9E">
        <w:rPr>
          <w:rFonts w:ascii="Times New Roman" w:hAnsi="Times New Roman" w:cs="Times New Roman"/>
        </w:rPr>
        <w:t xml:space="preserve"> N/mm</w:t>
      </w:r>
      <w:r w:rsidR="00F111AD" w:rsidRPr="00EA3C9E">
        <w:rPr>
          <w:rFonts w:ascii="Times New Roman" w:hAnsi="Times New Roman" w:cs="Times New Roman"/>
          <w:vertAlign w:val="superscript"/>
        </w:rPr>
        <w:t xml:space="preserve">2 </w:t>
      </w:r>
      <w:r w:rsidR="00F111AD" w:rsidRPr="00EA3C9E">
        <w:rPr>
          <w:rFonts w:ascii="Times New Roman" w:hAnsi="Times New Roman" w:cs="Times New Roman"/>
        </w:rPr>
        <w:t>(k</w:t>
      </w:r>
      <w:r w:rsidR="00687F2A" w:rsidRPr="00EA3C9E">
        <w:rPr>
          <w:rFonts w:ascii="Times New Roman" w:hAnsi="Times New Roman" w:cs="Times New Roman"/>
        </w:rPr>
        <w:t>ondisi dengan beban tank Leopard</w:t>
      </w:r>
      <w:r w:rsidR="00F111AD" w:rsidRPr="00EA3C9E">
        <w:rPr>
          <w:rFonts w:ascii="Times New Roman" w:hAnsi="Times New Roman" w:cs="Times New Roman"/>
        </w:rPr>
        <w:t xml:space="preserve">), </w:t>
      </w:r>
      <w:r w:rsidR="00437BFC">
        <w:rPr>
          <w:rFonts w:ascii="Times New Roman" w:hAnsi="Times New Roman" w:cs="Times New Roman"/>
        </w:rPr>
        <w:t>38,88</w:t>
      </w:r>
      <w:r w:rsidR="00F111AD" w:rsidRPr="00EA3C9E">
        <w:rPr>
          <w:rFonts w:ascii="Times New Roman" w:hAnsi="Times New Roman" w:cs="Times New Roman"/>
        </w:rPr>
        <w:t xml:space="preserve"> N/mm</w:t>
      </w:r>
      <w:r w:rsidR="00F111AD" w:rsidRPr="00EA3C9E">
        <w:rPr>
          <w:rFonts w:ascii="Times New Roman" w:hAnsi="Times New Roman" w:cs="Times New Roman"/>
          <w:vertAlign w:val="superscript"/>
        </w:rPr>
        <w:t>2</w:t>
      </w:r>
      <w:r w:rsidR="00F111AD" w:rsidRPr="00EA3C9E">
        <w:rPr>
          <w:rFonts w:ascii="Times New Roman" w:hAnsi="Times New Roman" w:cs="Times New Roman"/>
        </w:rPr>
        <w:t xml:space="preserve"> (</w:t>
      </w:r>
      <w:r w:rsidR="006C25AF" w:rsidRPr="00EA3C9E">
        <w:rPr>
          <w:rFonts w:ascii="Times New Roman" w:hAnsi="Times New Roman" w:cs="Times New Roman"/>
        </w:rPr>
        <w:t>k</w:t>
      </w:r>
      <w:r w:rsidR="00F111AD" w:rsidRPr="00EA3C9E">
        <w:rPr>
          <w:rFonts w:ascii="Times New Roman" w:hAnsi="Times New Roman" w:cs="Times New Roman"/>
        </w:rPr>
        <w:t>ondisi</w:t>
      </w:r>
      <w:r w:rsidR="00437BFC">
        <w:rPr>
          <w:rFonts w:ascii="Times New Roman" w:hAnsi="Times New Roman" w:cs="Times New Roman"/>
        </w:rPr>
        <w:t xml:space="preserve"> dengan beban tank BMP3F), 16,89</w:t>
      </w:r>
      <w:r w:rsidR="00F111AD" w:rsidRPr="00EA3C9E">
        <w:rPr>
          <w:rFonts w:ascii="Times New Roman" w:hAnsi="Times New Roman" w:cs="Times New Roman"/>
        </w:rPr>
        <w:t xml:space="preserve"> N/mm</w:t>
      </w:r>
      <w:r w:rsidR="00F111AD" w:rsidRPr="00EA3C9E">
        <w:rPr>
          <w:rFonts w:ascii="Times New Roman" w:hAnsi="Times New Roman" w:cs="Times New Roman"/>
          <w:vertAlign w:val="superscript"/>
        </w:rPr>
        <w:t xml:space="preserve">2 </w:t>
      </w:r>
      <w:r w:rsidR="00F111AD" w:rsidRPr="00EA3C9E">
        <w:rPr>
          <w:rFonts w:ascii="Times New Roman" w:hAnsi="Times New Roman" w:cs="Times New Roman"/>
        </w:rPr>
        <w:t>(k</w:t>
      </w:r>
      <w:r w:rsidR="00687F2A" w:rsidRPr="00EA3C9E">
        <w:rPr>
          <w:rFonts w:ascii="Times New Roman" w:hAnsi="Times New Roman" w:cs="Times New Roman"/>
        </w:rPr>
        <w:t>ondis</w:t>
      </w:r>
      <w:r w:rsidR="00F111AD" w:rsidRPr="00EA3C9E">
        <w:rPr>
          <w:rFonts w:ascii="Times New Roman" w:hAnsi="Times New Roman" w:cs="Times New Roman"/>
        </w:rPr>
        <w:t>i dengan beban Transporter)</w:t>
      </w:r>
      <w:r w:rsidR="00437BFC">
        <w:rPr>
          <w:rFonts w:ascii="Times New Roman" w:hAnsi="Times New Roman" w:cs="Times New Roman"/>
        </w:rPr>
        <w:t>,71,22</w:t>
      </w:r>
      <w:r w:rsidR="006C25AF" w:rsidRPr="00EA3C9E">
        <w:rPr>
          <w:rFonts w:ascii="Times New Roman" w:hAnsi="Times New Roman" w:cs="Times New Roman"/>
        </w:rPr>
        <w:t xml:space="preserve"> N/mm</w:t>
      </w:r>
      <w:r w:rsidR="006C25AF" w:rsidRPr="00EA3C9E">
        <w:rPr>
          <w:rFonts w:ascii="Times New Roman" w:hAnsi="Times New Roman" w:cs="Times New Roman"/>
          <w:vertAlign w:val="superscript"/>
        </w:rPr>
        <w:t>2</w:t>
      </w:r>
      <w:r w:rsidR="00F111AD" w:rsidRPr="00EA3C9E">
        <w:rPr>
          <w:rFonts w:ascii="Times New Roman" w:hAnsi="Times New Roman" w:cs="Times New Roman"/>
        </w:rPr>
        <w:t xml:space="preserve"> (k</w:t>
      </w:r>
      <w:r w:rsidR="00687F2A" w:rsidRPr="00EA3C9E">
        <w:rPr>
          <w:rFonts w:ascii="Times New Roman" w:hAnsi="Times New Roman" w:cs="Times New Roman"/>
        </w:rPr>
        <w:t>ondisi dengan beban Panzer</w:t>
      </w:r>
      <w:r w:rsidR="006C25AF" w:rsidRPr="00EA3C9E">
        <w:rPr>
          <w:rFonts w:ascii="Times New Roman" w:hAnsi="Times New Roman" w:cs="Times New Roman"/>
        </w:rPr>
        <w:t>).</w:t>
      </w:r>
      <w:r w:rsidR="00EA3C9E">
        <w:rPr>
          <w:rFonts w:ascii="Times New Roman" w:hAnsi="Times New Roman" w:cs="Times New Roman"/>
        </w:rPr>
        <w:t xml:space="preserve"> </w:t>
      </w:r>
      <w:r w:rsidR="00EA3C9E">
        <w:rPr>
          <w:rFonts w:ascii="Times New Roman" w:hAnsi="Times New Roman" w:cs="Times New Roman"/>
          <w:szCs w:val="24"/>
        </w:rPr>
        <w:t xml:space="preserve">2) </w:t>
      </w:r>
      <w:r w:rsidR="002A6697" w:rsidRPr="00EA3C9E">
        <w:rPr>
          <w:rFonts w:ascii="Times New Roman" w:hAnsi="Times New Roman" w:cs="Times New Roman"/>
        </w:rPr>
        <w:t xml:space="preserve">Tegangan maksimum </w:t>
      </w:r>
      <w:r w:rsidR="00BC3EBB" w:rsidRPr="00EA3C9E">
        <w:rPr>
          <w:rFonts w:ascii="Times New Roman" w:hAnsi="Times New Roman" w:cs="Times New Roman"/>
        </w:rPr>
        <w:t>terjadi pada kondisi pembeb</w:t>
      </w:r>
      <w:r w:rsidR="00437BFC">
        <w:rPr>
          <w:rFonts w:ascii="Times New Roman" w:hAnsi="Times New Roman" w:cs="Times New Roman"/>
        </w:rPr>
        <w:t>anan tank Leopard sebesar 77,74</w:t>
      </w:r>
      <w:r w:rsidR="00BC3EBB" w:rsidRPr="00EA3C9E">
        <w:rPr>
          <w:rFonts w:ascii="Times New Roman" w:hAnsi="Times New Roman" w:cs="Times New Roman"/>
        </w:rPr>
        <w:t xml:space="preserve"> N/mm</w:t>
      </w:r>
      <w:r w:rsidR="00BC3EBB" w:rsidRPr="00EA3C9E">
        <w:rPr>
          <w:rFonts w:ascii="Times New Roman" w:hAnsi="Times New Roman" w:cs="Times New Roman"/>
          <w:vertAlign w:val="superscript"/>
        </w:rPr>
        <w:t>2</w:t>
      </w:r>
      <w:r w:rsidR="002A6697" w:rsidRPr="00EA3C9E">
        <w:rPr>
          <w:rFonts w:ascii="Times New Roman" w:hAnsi="Times New Roman" w:cs="Times New Roman"/>
          <w:vertAlign w:val="superscript"/>
        </w:rPr>
        <w:t xml:space="preserve"> </w:t>
      </w:r>
      <w:r w:rsidR="002A6697" w:rsidRPr="00EA3C9E">
        <w:rPr>
          <w:rFonts w:ascii="Times New Roman" w:hAnsi="Times New Roman" w:cs="Times New Roman"/>
        </w:rPr>
        <w:t xml:space="preserve">dan </w:t>
      </w:r>
      <w:r w:rsidR="00575873">
        <w:rPr>
          <w:rFonts w:ascii="Times New Roman" w:hAnsi="Times New Roman" w:cs="Times New Roman"/>
        </w:rPr>
        <w:t xml:space="preserve">nilai </w:t>
      </w:r>
      <w:r w:rsidR="002A6697" w:rsidRPr="00EA3C9E">
        <w:rPr>
          <w:rFonts w:ascii="Times New Roman" w:hAnsi="Times New Roman" w:cs="Times New Roman"/>
        </w:rPr>
        <w:t>deformasi sebesar</w:t>
      </w:r>
      <w:r w:rsidR="00437BFC">
        <w:rPr>
          <w:rFonts w:ascii="Times New Roman" w:hAnsi="Times New Roman" w:cs="Times New Roman"/>
        </w:rPr>
        <w:t xml:space="preserve"> 17,23</w:t>
      </w:r>
      <w:r w:rsidR="00D131BE" w:rsidRPr="00EA3C9E">
        <w:rPr>
          <w:rFonts w:ascii="Times New Roman" w:hAnsi="Times New Roman" w:cs="Times New Roman"/>
        </w:rPr>
        <w:t xml:space="preserve"> mm</w:t>
      </w:r>
      <w:r w:rsidR="00DB0091" w:rsidRPr="00EA3C9E">
        <w:rPr>
          <w:rFonts w:ascii="Times New Roman" w:hAnsi="Times New Roman" w:cs="Times New Roman"/>
        </w:rPr>
        <w:t xml:space="preserve">.Tegangan </w:t>
      </w:r>
      <w:r w:rsidR="00D131BE" w:rsidRPr="00EA3C9E">
        <w:rPr>
          <w:rFonts w:ascii="Times New Roman" w:hAnsi="Times New Roman" w:cs="Times New Roman"/>
        </w:rPr>
        <w:t xml:space="preserve">yang terjadi </w:t>
      </w:r>
      <w:r w:rsidR="00DB0091" w:rsidRPr="00EA3C9E">
        <w:rPr>
          <w:rFonts w:ascii="Times New Roman" w:hAnsi="Times New Roman" w:cs="Times New Roman"/>
        </w:rPr>
        <w:t xml:space="preserve">ini masih dalam kondisi </w:t>
      </w:r>
      <w:r w:rsidR="008A6D02" w:rsidRPr="00EA3C9E">
        <w:rPr>
          <w:rFonts w:ascii="Times New Roman" w:hAnsi="Times New Roman" w:cs="Times New Roman"/>
        </w:rPr>
        <w:t xml:space="preserve">aman karena masih dibawah  </w:t>
      </w:r>
      <w:r w:rsidR="00DB0091" w:rsidRPr="00EA3C9E">
        <w:rPr>
          <w:rFonts w:ascii="Times New Roman" w:hAnsi="Times New Roman" w:cs="Times New Roman"/>
        </w:rPr>
        <w:t xml:space="preserve">tegangan </w:t>
      </w:r>
      <w:r w:rsidR="00D131BE" w:rsidRPr="00EA3C9E">
        <w:rPr>
          <w:rFonts w:ascii="Times New Roman" w:hAnsi="Times New Roman" w:cs="Times New Roman"/>
        </w:rPr>
        <w:t xml:space="preserve">ijin </w:t>
      </w:r>
      <w:r w:rsidR="00437BFC">
        <w:rPr>
          <w:rFonts w:ascii="Times New Roman" w:hAnsi="Times New Roman" w:cs="Times New Roman"/>
        </w:rPr>
        <w:t>bahan sebesar 235</w:t>
      </w:r>
      <w:r w:rsidR="00DB0091" w:rsidRPr="00EA3C9E">
        <w:rPr>
          <w:rFonts w:ascii="Times New Roman" w:hAnsi="Times New Roman" w:cs="Times New Roman"/>
        </w:rPr>
        <w:t xml:space="preserve"> N/mm</w:t>
      </w:r>
      <w:r w:rsidR="00DB0091" w:rsidRPr="00EA3C9E">
        <w:rPr>
          <w:rFonts w:ascii="Times New Roman" w:hAnsi="Times New Roman" w:cs="Times New Roman"/>
          <w:vertAlign w:val="superscript"/>
        </w:rPr>
        <w:t>2</w:t>
      </w:r>
      <w:r w:rsidR="00D131BE" w:rsidRPr="00EA3C9E">
        <w:rPr>
          <w:rFonts w:ascii="Times New Roman" w:hAnsi="Times New Roman" w:cs="Times New Roman"/>
        </w:rPr>
        <w:t xml:space="preserve"> dan </w:t>
      </w:r>
      <w:r w:rsidR="00D131BE" w:rsidRPr="004016B0">
        <w:rPr>
          <w:rFonts w:ascii="Times New Roman" w:hAnsi="Times New Roman" w:cs="Times New Roman"/>
          <w:i/>
        </w:rPr>
        <w:t>rules</w:t>
      </w:r>
      <w:r w:rsidR="00D131BE" w:rsidRPr="00EA3C9E">
        <w:rPr>
          <w:rFonts w:ascii="Times New Roman" w:hAnsi="Times New Roman" w:cs="Times New Roman"/>
        </w:rPr>
        <w:t xml:space="preserve"> BKI</w:t>
      </w:r>
      <w:r w:rsidR="00DB0091" w:rsidRPr="00EA3C9E">
        <w:rPr>
          <w:rFonts w:ascii="Times New Roman" w:hAnsi="Times New Roman" w:cs="Times New Roman"/>
        </w:rPr>
        <w:t xml:space="preserve"> sebesar 175 N/mm</w:t>
      </w:r>
      <w:r w:rsidR="00DB0091" w:rsidRPr="00EA3C9E">
        <w:rPr>
          <w:rFonts w:ascii="Times New Roman" w:hAnsi="Times New Roman" w:cs="Times New Roman"/>
          <w:vertAlign w:val="superscript"/>
        </w:rPr>
        <w:t>2</w:t>
      </w:r>
      <w:r w:rsidR="008A6D02" w:rsidRPr="00EA3C9E">
        <w:rPr>
          <w:rFonts w:ascii="Times New Roman" w:hAnsi="Times New Roman" w:cs="Times New Roman"/>
        </w:rPr>
        <w:t>.</w:t>
      </w:r>
      <w:r w:rsidR="00EA3C9E">
        <w:rPr>
          <w:rFonts w:ascii="Times New Roman" w:hAnsi="Times New Roman" w:cs="Times New Roman"/>
        </w:rPr>
        <w:t xml:space="preserve"> </w:t>
      </w:r>
      <w:r w:rsidR="00EA3C9E">
        <w:rPr>
          <w:rFonts w:ascii="Times New Roman" w:hAnsi="Times New Roman" w:cs="Times New Roman"/>
          <w:szCs w:val="24"/>
        </w:rPr>
        <w:t xml:space="preserve">3) </w:t>
      </w:r>
      <w:r w:rsidR="008A6D02" w:rsidRPr="004016B0">
        <w:rPr>
          <w:rFonts w:ascii="Times New Roman" w:hAnsi="Times New Roman" w:cs="Times New Roman"/>
          <w:i/>
        </w:rPr>
        <w:t>S</w:t>
      </w:r>
      <w:r w:rsidR="002E6A44" w:rsidRPr="004016B0">
        <w:rPr>
          <w:rFonts w:ascii="Times New Roman" w:hAnsi="Times New Roman" w:cs="Times New Roman"/>
          <w:i/>
        </w:rPr>
        <w:t>afety  factor</w:t>
      </w:r>
      <w:r w:rsidR="008C22EC" w:rsidRPr="00EA3C9E">
        <w:rPr>
          <w:rFonts w:ascii="Times New Roman" w:hAnsi="Times New Roman" w:cs="Times New Roman"/>
        </w:rPr>
        <w:t xml:space="preserve"> </w:t>
      </w:r>
      <w:r w:rsidR="008A6D02" w:rsidRPr="00EA3C9E">
        <w:rPr>
          <w:rFonts w:ascii="Times New Roman" w:hAnsi="Times New Roman" w:cs="Times New Roman"/>
        </w:rPr>
        <w:t>pada ko</w:t>
      </w:r>
      <w:r w:rsidR="00437BFC">
        <w:rPr>
          <w:rFonts w:ascii="Times New Roman" w:hAnsi="Times New Roman" w:cs="Times New Roman"/>
        </w:rPr>
        <w:t>ndisi tegangan terbesar adalah 2,25</w:t>
      </w:r>
      <w:r w:rsidR="008A6D02" w:rsidRPr="00EA3C9E">
        <w:rPr>
          <w:rFonts w:ascii="Times New Roman" w:hAnsi="Times New Roman" w:cs="Times New Roman"/>
        </w:rPr>
        <w:t xml:space="preserve"> dimana masih sesuai ketentuan BKI yang mengharuskan </w:t>
      </w:r>
      <w:r w:rsidR="008A6D02" w:rsidRPr="004016B0">
        <w:rPr>
          <w:rFonts w:ascii="Times New Roman" w:hAnsi="Times New Roman" w:cs="Times New Roman"/>
          <w:i/>
        </w:rPr>
        <w:t xml:space="preserve">safety factor </w:t>
      </w:r>
      <w:r w:rsidR="008A6D02" w:rsidRPr="00EA3C9E">
        <w:rPr>
          <w:rFonts w:ascii="Times New Roman" w:hAnsi="Times New Roman" w:cs="Times New Roman"/>
        </w:rPr>
        <w:t>lebih besar dari satu.</w:t>
      </w:r>
    </w:p>
    <w:p w14:paraId="21C39574" w14:textId="77777777" w:rsidR="00EA3C9E" w:rsidRPr="00EA3C9E" w:rsidRDefault="00EA3C9E" w:rsidP="00031B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bookmarkEnd w:id="1" w:displacedByCustomXml="next"/>
    <w:sdt>
      <w:sdtPr>
        <w:rPr>
          <w:rFonts w:asciiTheme="minorHAnsi" w:eastAsiaTheme="minorHAnsi" w:hAnsiTheme="minorHAnsi" w:cstheme="minorBidi"/>
          <w:b w:val="0"/>
          <w:smallCaps w:val="0"/>
          <w:sz w:val="22"/>
          <w:szCs w:val="22"/>
          <w:lang w:eastAsia="en-US"/>
        </w:rPr>
        <w:id w:val="-238567205"/>
        <w:docPartObj>
          <w:docPartGallery w:val="Bibliographies"/>
          <w:docPartUnique/>
        </w:docPartObj>
      </w:sdtPr>
      <w:sdtEndPr/>
      <w:sdtContent>
        <w:p w14:paraId="7DC52A68" w14:textId="37A100C9" w:rsidR="00142E31" w:rsidRPr="00327E51" w:rsidRDefault="00327E51" w:rsidP="00327E51">
          <w:pPr>
            <w:pStyle w:val="Heading1"/>
            <w:numPr>
              <w:ilvl w:val="0"/>
              <w:numId w:val="0"/>
            </w:numPr>
            <w:spacing w:after="0"/>
            <w:jc w:val="both"/>
            <w:rPr>
              <w:sz w:val="22"/>
              <w:szCs w:val="22"/>
            </w:rPr>
          </w:pPr>
          <w:r>
            <w:rPr>
              <w:sz w:val="22"/>
              <w:szCs w:val="22"/>
            </w:rPr>
            <w:t>DAFTAR PUSTAKA</w:t>
          </w:r>
        </w:p>
        <w:sdt>
          <w:sdtPr>
            <w:rPr>
              <w:rFonts w:ascii="Times New Roman" w:hAnsi="Times New Roman" w:cs="Times New Roman"/>
            </w:rPr>
            <w:id w:val="2085256283"/>
            <w:bibliography/>
          </w:sdtPr>
          <w:sdtEndPr/>
          <w:sdtContent>
            <w:p w14:paraId="64209DB1" w14:textId="77777777" w:rsidR="008E0317" w:rsidRPr="00327E51" w:rsidRDefault="00142E31" w:rsidP="00327E51">
              <w:pPr>
                <w:spacing w:after="0"/>
                <w:jc w:val="both"/>
                <w:rPr>
                  <w:rFonts w:ascii="Times New Roman" w:hAnsi="Times New Roman" w:cs="Times New Roman"/>
                  <w:noProof/>
                </w:rPr>
              </w:pPr>
              <w:r w:rsidRPr="00327E51">
                <w:rPr>
                  <w:rFonts w:ascii="Times New Roman" w:hAnsi="Times New Roman" w:cs="Times New Roman"/>
                </w:rPr>
                <w:fldChar w:fldCharType="begin"/>
              </w:r>
              <w:r w:rsidRPr="00735029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327E51">
                <w:rPr>
                  <w:rFonts w:ascii="Times New Roman" w:hAnsi="Times New Roman" w:cs="Times New Roman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24"/>
                <w:gridCol w:w="4131"/>
              </w:tblGrid>
              <w:tr w:rsidR="008E0317" w:rsidRPr="00327E51" w14:paraId="3E4D7CA7" w14:textId="77777777" w:rsidTr="00EF2E4B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4FDD00B4" w14:textId="12370752" w:rsidR="008E0317" w:rsidRPr="00327E51" w:rsidRDefault="008E0317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485" w:type="pct"/>
                    <w:hideMark/>
                  </w:tcPr>
                  <w:p w14:paraId="6C70CBF6" w14:textId="6A8BF237" w:rsidR="008E0317" w:rsidRPr="00A21DD1" w:rsidRDefault="00D65E05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lang w:val="id-ID"/>
                      </w:rPr>
                    </w:pP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>Septiadi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 xml:space="preserve"> </w:t>
                    </w:r>
                    <w:r w:rsidR="001D57C0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>Ardi</w:t>
                    </w:r>
                    <w:r w:rsidR="001D57C0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,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 xml:space="preserve"> </w:t>
                    </w:r>
                    <w:r w:rsidR="001D57C0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"</w:t>
                    </w:r>
                    <w:r w:rsidRPr="00D65E05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>Analisa</w:t>
                    </w:r>
                    <w:r w:rsidRPr="00D65E05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 xml:space="preserve"> </w:t>
                    </w:r>
                    <w:r w:rsidR="001D57C0" w:rsidRPr="00D65E05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 xml:space="preserve">Kekuatan Konstruksi </w:t>
                    </w:r>
                    <w:r w:rsidR="001D57C0" w:rsidRPr="00D65E05">
                      <w:rPr>
                        <w:rFonts w:ascii="Times New Roman" w:hAnsi="Times New Roman" w:cs="Times New Roman"/>
                        <w:bCs/>
                        <w:iCs/>
                        <w:sz w:val="24"/>
                        <w:szCs w:val="24"/>
                      </w:rPr>
                      <w:t>Side</w:t>
                    </w:r>
                    <w:r w:rsidR="001D57C0" w:rsidRPr="003C2FDF">
                      <w:rPr>
                        <w:rFonts w:ascii="Times New Roman" w:hAnsi="Times New Roman" w:cs="Times New Roman"/>
                        <w:bCs/>
                        <w:i/>
                        <w:iCs/>
                        <w:sz w:val="24"/>
                        <w:szCs w:val="24"/>
                      </w:rPr>
                      <w:t xml:space="preserve"> </w:t>
                    </w:r>
                    <w:r w:rsidR="001D57C0" w:rsidRPr="00D65E05">
                      <w:rPr>
                        <w:rFonts w:ascii="Times New Roman" w:hAnsi="Times New Roman" w:cs="Times New Roman"/>
                        <w:bCs/>
                        <w:iCs/>
                        <w:sz w:val="24"/>
                        <w:szCs w:val="24"/>
                      </w:rPr>
                      <w:t xml:space="preserve">Ramp Door </w:t>
                    </w:r>
                    <w:r w:rsidR="001D57C0" w:rsidRPr="00D65E05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>Sistem</w:t>
                    </w:r>
                    <w:r w:rsidR="001D57C0" w:rsidRPr="00D65E05">
                      <w:rPr>
                        <w:rFonts w:ascii="Times New Roman" w:hAnsi="Times New Roman" w:cs="Times New Roman"/>
                        <w:bCs/>
                        <w:iCs/>
                        <w:sz w:val="24"/>
                        <w:szCs w:val="24"/>
                      </w:rPr>
                      <w:t xml:space="preserve"> Steel Wire Rope </w:t>
                    </w:r>
                    <w:r w:rsidR="001D57C0" w:rsidRPr="00D65E05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>Pada KM. Dharma Kencana II Akibat Be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>ban Statis Dengan Metode Elemen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 xml:space="preserve"> </w:t>
                    </w:r>
                    <w:r w:rsidR="001D57C0" w:rsidRPr="00D65E05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</w:rPr>
                      <w:t>Hingg</w:t>
                    </w:r>
                    <w:r w:rsidR="001D57C0" w:rsidRPr="003C2FDF">
                      <w:rPr>
                        <w:rFonts w:ascii="Times New Roman" w:hAnsi="Times New Roman" w:cs="Times New Roman"/>
                        <w:bCs/>
                        <w:i/>
                        <w:sz w:val="24"/>
                        <w:szCs w:val="24"/>
                      </w:rPr>
                      <w:t>a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.</w:t>
                    </w:r>
                    <w:r w:rsidR="001D57C0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,"</w:t>
                    </w:r>
                    <w:r w:rsidR="00FB6E8F">
                      <w:rPr>
                        <w:rFonts w:ascii="Times New Roman" w:hAnsi="Times New Roman" w:cs="Times New Roman"/>
                        <w:bCs/>
                        <w:i/>
                        <w:sz w:val="24"/>
                        <w:szCs w:val="24"/>
                        <w:lang w:val="id-ID"/>
                      </w:rPr>
                      <w:t>KAPAL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, vol</w:t>
                    </w:r>
                    <w:r w:rsidR="00286A80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8 ,</w:t>
                    </w:r>
                    <w:r w:rsidR="00286A80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pp.</w:t>
                    </w:r>
                    <w:r w:rsidR="00BA0343"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Cs/>
                        <w:sz w:val="24"/>
                        <w:szCs w:val="24"/>
                        <w:lang w:val="id-ID"/>
                      </w:rPr>
                      <w:t>141-150,2011.</w:t>
                    </w:r>
                  </w:p>
                </w:tc>
              </w:tr>
              <w:tr w:rsidR="008E0317" w:rsidRPr="00327E51" w14:paraId="05A24DF8" w14:textId="77777777" w:rsidTr="00EF2E4B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3DB3D5E1" w14:textId="77777777" w:rsidR="008E0317" w:rsidRPr="00327E51" w:rsidRDefault="008E0317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485" w:type="pct"/>
                    <w:hideMark/>
                  </w:tcPr>
                  <w:p w14:paraId="3720EFF5" w14:textId="52B2B7DB" w:rsidR="008E0317" w:rsidRPr="00EF2E4B" w:rsidRDefault="00A21DD1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bCs/>
                        <w:lang w:val="id-ID"/>
                      </w:rPr>
                    </w:pPr>
                    <w:r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Sebastian,</w:t>
                    </w:r>
                    <w:r w:rsidR="00FB6E8F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Jajang</w:t>
                    </w:r>
                    <w:r w:rsidR="00BA0343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.</w:t>
                    </w:r>
                    <w:r w:rsidR="00FB6E8F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 </w:t>
                    </w:r>
                    <w:r w:rsidR="00BA0343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"</w:t>
                    </w:r>
                    <w:r w:rsidRPr="00BA0343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Analisa Fatigue Kekuatan Stern Ramp Door Akibat Beban Dinamis Pada KM. Kirana I Dengan Metode Elemen Hingga Diskrit Elemen Segitiga Plane Stress</w:t>
                    </w:r>
                    <w:r w:rsidR="00FB6E8F">
                      <w:rPr>
                        <w:rFonts w:ascii="Times New Roman" w:hAnsi="Times New Roman" w:cs="Times New Roman"/>
                        <w:bCs/>
                        <w:i/>
                        <w:lang w:val="id-ID"/>
                      </w:rPr>
                      <w:t>",</w:t>
                    </w:r>
                    <w:r w:rsidR="00FB6E8F" w:rsidRPr="00FB6E8F">
                      <w:rPr>
                        <w:rFonts w:ascii="Times New Roman" w:hAnsi="Times New Roman" w:cs="Times New Roman"/>
                        <w:bCs/>
                        <w:i/>
                        <w:lang w:val="id-ID"/>
                      </w:rPr>
                      <w:t>KAPAL</w:t>
                    </w:r>
                    <w:r w:rsidR="00FB6E8F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, </w:t>
                    </w:r>
                    <w:r w:rsidR="00BA0343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vol.8,</w:t>
                    </w:r>
                    <w:r w:rsidR="00FB6E8F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 </w:t>
                    </w:r>
                    <w:r w:rsidR="00BA0343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pp. 119-125,2011.</w:t>
                    </w:r>
                  </w:p>
                </w:tc>
              </w:tr>
              <w:tr w:rsidR="008E0317" w:rsidRPr="00327E51" w14:paraId="7856739C" w14:textId="77777777" w:rsidTr="00EF2E4B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3E95CCE7" w14:textId="77777777" w:rsidR="008E0317" w:rsidRPr="00327E51" w:rsidRDefault="008E0317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lastRenderedPageBreak/>
                      <w:t xml:space="preserve">[3] </w:t>
                    </w:r>
                  </w:p>
                </w:tc>
                <w:tc>
                  <w:tcPr>
                    <w:tcW w:w="4485" w:type="pct"/>
                    <w:hideMark/>
                  </w:tcPr>
                  <w:p w14:paraId="13E2A166" w14:textId="4DAFB2B9" w:rsidR="008E0317" w:rsidRPr="005350BD" w:rsidRDefault="00EF2E4B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lang w:val="id-ID"/>
                      </w:rPr>
                    </w:pPr>
                    <w:r>
                      <w:rPr>
                        <w:rFonts w:ascii="Times New Roman" w:hAnsi="Times New Roman" w:cs="Times New Roman"/>
                        <w:lang w:val="id-ID"/>
                      </w:rPr>
                      <w:t>Khristyson,Samuel Febriary</w:t>
                    </w:r>
                    <w:r w:rsidR="005350BD" w:rsidRPr="005350BD">
                      <w:rPr>
                        <w:rFonts w:ascii="Times New Roman" w:hAnsi="Times New Roman" w:cs="Times New Roman"/>
                        <w:lang w:val="id-ID"/>
                      </w:rPr>
                      <w:t>.</w:t>
                    </w:r>
                    <w:r w:rsidR="005E13C7">
                      <w:rPr>
                        <w:rFonts w:ascii="Times New Roman" w:hAnsi="Times New Roman" w:cs="Times New Roman"/>
                        <w:lang w:val="id-ID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lang w:val="id-ID"/>
                      </w:rPr>
                      <w:t>"</w:t>
                    </w:r>
                    <w:r w:rsidR="005E13C7">
                      <w:rPr>
                        <w:rFonts w:ascii="Times New Roman" w:hAnsi="Times New Roman" w:cs="Times New Roman"/>
                        <w:lang w:val="id-ID"/>
                      </w:rPr>
                      <w:t xml:space="preserve">Analisa Kekuatan Konstruksi </w:t>
                    </w:r>
                    <w:r w:rsidR="005350BD" w:rsidRPr="00EF2E4B">
                      <w:rPr>
                        <w:rFonts w:ascii="Times New Roman" w:hAnsi="Times New Roman" w:cs="Times New Roman"/>
                        <w:iCs/>
                        <w:lang w:val="id-ID"/>
                      </w:rPr>
                      <w:t xml:space="preserve">Internal Ramp </w:t>
                    </w:r>
                    <w:r w:rsidR="005350BD" w:rsidRPr="00EF2E4B">
                      <w:rPr>
                        <w:rFonts w:ascii="Times New Roman" w:hAnsi="Times New Roman" w:cs="Times New Roman"/>
                        <w:lang w:val="id-ID"/>
                      </w:rPr>
                      <w:t xml:space="preserve">Sistem </w:t>
                    </w:r>
                    <w:r w:rsidR="005350BD" w:rsidRPr="00EF2E4B">
                      <w:rPr>
                        <w:rFonts w:ascii="Times New Roman" w:hAnsi="Times New Roman" w:cs="Times New Roman"/>
                        <w:iCs/>
                        <w:lang w:val="id-ID"/>
                      </w:rPr>
                      <w:t xml:space="preserve">Steel Wire Rope </w:t>
                    </w:r>
                    <w:r w:rsidR="005350BD" w:rsidRPr="00EF2E4B">
                      <w:rPr>
                        <w:rFonts w:ascii="Times New Roman" w:hAnsi="Times New Roman" w:cs="Times New Roman"/>
                        <w:lang w:val="id-ID"/>
                      </w:rPr>
                      <w:t>Pada KM. Dharma Kencana VIII</w:t>
                    </w:r>
                    <w:r w:rsidR="005350BD" w:rsidRPr="00EF2E4B">
                      <w:rPr>
                        <w:rFonts w:ascii="Times New Roman" w:hAnsi="Times New Roman" w:cs="Times New Roman"/>
                        <w:iCs/>
                        <w:lang w:val="id-ID"/>
                      </w:rPr>
                      <w:t xml:space="preserve"> </w:t>
                    </w:r>
                    <w:r w:rsidR="005350BD" w:rsidRPr="00EF2E4B">
                      <w:rPr>
                        <w:rFonts w:ascii="Times New Roman" w:hAnsi="Times New Roman" w:cs="Times New Roman"/>
                        <w:lang w:val="id-ID"/>
                      </w:rPr>
                      <w:t>Dengan Metode El</w:t>
                    </w:r>
                    <w:r w:rsidR="00FB6E8F">
                      <w:rPr>
                        <w:rFonts w:ascii="Times New Roman" w:hAnsi="Times New Roman" w:cs="Times New Roman"/>
                        <w:lang w:val="id-ID"/>
                      </w:rPr>
                      <w:t xml:space="preserve">emen Hingga," </w:t>
                    </w:r>
                    <w:r w:rsidR="00FB6E8F" w:rsidRPr="00FB6E8F">
                      <w:rPr>
                        <w:rFonts w:ascii="Times New Roman" w:hAnsi="Times New Roman" w:cs="Times New Roman"/>
                        <w:i/>
                        <w:lang w:val="id-ID"/>
                      </w:rPr>
                      <w:t>KAPAL</w:t>
                    </w:r>
                    <w:r w:rsidR="00FB6E8F">
                      <w:rPr>
                        <w:rFonts w:ascii="Times New Roman" w:hAnsi="Times New Roman" w:cs="Times New Roman"/>
                        <w:lang w:val="id-ID"/>
                      </w:rPr>
                      <w:t xml:space="preserve"> , </w:t>
                    </w:r>
                    <w:r w:rsidR="00D24728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vol.11,</w:t>
                    </w:r>
                    <w:r w:rsidR="00FB6E8F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pp.</w:t>
                    </w:r>
                    <w:r w:rsidR="00D24728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 </w:t>
                    </w:r>
                    <w:r w:rsidR="008E2967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85-92</w:t>
                    </w:r>
                    <w:r w:rsidR="00D24728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,2014.</w:t>
                    </w:r>
                  </w:p>
                </w:tc>
              </w:tr>
              <w:tr w:rsidR="008E0317" w:rsidRPr="00327E51" w14:paraId="455DFB1C" w14:textId="77777777" w:rsidTr="002F247E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279E124C" w14:textId="77777777" w:rsidR="008E0317" w:rsidRPr="00327E51" w:rsidRDefault="008E0317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485" w:type="pct"/>
                  </w:tcPr>
                  <w:p w14:paraId="7630B35D" w14:textId="0D464228" w:rsidR="002F247E" w:rsidRPr="002F247E" w:rsidRDefault="00E52FE8" w:rsidP="002F247E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bCs/>
                        <w:lang w:val="id-ID"/>
                      </w:rPr>
                    </w:pPr>
                    <w:r w:rsidRPr="00F118D8">
                      <w:rPr>
                        <w:rFonts w:ascii="Times New Roman" w:hAnsi="Times New Roman" w:cs="Times New Roman"/>
                      </w:rPr>
                      <w:t xml:space="preserve">Sitepu, </w:t>
                    </w:r>
                    <w:r>
                      <w:rPr>
                        <w:rFonts w:ascii="Times New Roman" w:hAnsi="Times New Roman" w:cs="Times New Roman"/>
                        <w:bCs/>
                      </w:rPr>
                      <w:t>Ganding dan Hamzah.</w:t>
                    </w:r>
                    <w:r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,"</w:t>
                    </w:r>
                    <w:r>
                      <w:rPr>
                        <w:rFonts w:ascii="Times New Roman" w:hAnsi="Times New Roman" w:cs="Times New Roman"/>
                        <w:bCs/>
                      </w:rPr>
                      <w:t>Analisis Kekuatan Struktur</w:t>
                    </w:r>
                    <w:r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 </w:t>
                    </w:r>
                    <w:r w:rsidRPr="00856183">
                      <w:rPr>
                        <w:rFonts w:ascii="Times New Roman" w:hAnsi="Times New Roman" w:cs="Times New Roman"/>
                        <w:bCs/>
                      </w:rPr>
                      <w:t>Tank</w:t>
                    </w:r>
                    <w:r w:rsidRPr="00856183">
                      <w:rPr>
                        <w:rFonts w:ascii="Times New Roman" w:hAnsi="Times New Roman" w:cs="Times New Roman"/>
                        <w:noProof/>
                      </w:rPr>
                      <w:t xml:space="preserve"> </w:t>
                    </w:r>
                    <w:r w:rsidRPr="00856183">
                      <w:rPr>
                        <w:rFonts w:ascii="Times New Roman" w:hAnsi="Times New Roman" w:cs="Times New Roman"/>
                        <w:noProof/>
                        <w:lang w:val="id-ID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Cs/>
                      </w:rPr>
                      <w:t>Deck</w:t>
                    </w:r>
                    <w:r w:rsidRPr="00856183">
                      <w:rPr>
                        <w:rFonts w:ascii="Times New Roman" w:hAnsi="Times New Roman" w:cs="Times New Roman"/>
                        <w:bCs/>
                      </w:rPr>
                      <w:t xml:space="preserve"> Kapal LCT</w:t>
                    </w:r>
                    <w:r w:rsidRPr="00856183"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bCs/>
                      </w:rPr>
                      <w:t xml:space="preserve"> AT 117 M TNI AL</w:t>
                    </w:r>
                    <w:r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,"J</w:t>
                    </w:r>
                    <w:r w:rsidRPr="00856183">
                      <w:rPr>
                        <w:rFonts w:ascii="Times New Roman" w:hAnsi="Times New Roman" w:cs="Times New Roman"/>
                        <w:bCs/>
                        <w:i/>
                        <w:lang w:val="id-ID"/>
                      </w:rPr>
                      <w:t>urnal Riset dan Teknologi Kelautan</w:t>
                    </w:r>
                    <w:r>
                      <w:rPr>
                        <w:rFonts w:ascii="Times New Roman" w:hAnsi="Times New Roman" w:cs="Times New Roman"/>
                        <w:bCs/>
                        <w:i/>
                        <w:lang w:val="id-ID"/>
                      </w:rPr>
                      <w:t xml:space="preserve"> UNHAS</w:t>
                    </w:r>
                    <w:r>
                      <w:rPr>
                        <w:rFonts w:ascii="Times New Roman" w:hAnsi="Times New Roman" w:cs="Times New Roman"/>
                        <w:bCs/>
                        <w:lang w:val="id-ID"/>
                      </w:rPr>
                      <w:t>, vol.14,no.1, pp. 39-48,2016.</w:t>
                    </w:r>
                  </w:p>
                </w:tc>
              </w:tr>
              <w:tr w:rsidR="002F247E" w:rsidRPr="00327E51" w14:paraId="1A71C57A" w14:textId="77777777" w:rsidTr="002F247E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4177329F" w14:textId="77777777" w:rsidR="002F247E" w:rsidRPr="00327E51" w:rsidRDefault="002F247E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485" w:type="pct"/>
                  </w:tcPr>
                  <w:p w14:paraId="14DDC240" w14:textId="4B8FCB42" w:rsidR="002F247E" w:rsidRPr="00E60868" w:rsidRDefault="00E52FE8" w:rsidP="00FF3474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lang w:val="id-ID"/>
                      </w:rPr>
                    </w:pPr>
                    <w:r w:rsidRPr="006015C9"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 xml:space="preserve">M. S. dan I. K. Djaja, </w:t>
                    </w:r>
                    <w:r w:rsidRPr="006015C9">
                      <w:rPr>
                        <w:rFonts w:ascii="Times New Roman" w:hAnsi="Times New Roman" w:cs="Times New Roman"/>
                        <w:i/>
                        <w:iCs/>
                        <w:noProof/>
                        <w:szCs w:val="24"/>
                      </w:rPr>
                      <w:t>Teknik Konstruksi Kapal Baja</w:t>
                    </w:r>
                    <w:r w:rsidRPr="006015C9"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>. Jakarta: Direktorat Pembinaan Sekolah Menengah Kejuruan, Departemen Pendidikan Nasional, 2008.</w:t>
                    </w:r>
                  </w:p>
                </w:tc>
              </w:tr>
              <w:tr w:rsidR="002F247E" w:rsidRPr="00327E51" w14:paraId="3A608543" w14:textId="77777777" w:rsidTr="002F247E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19B1A3F4" w14:textId="77777777" w:rsidR="002F247E" w:rsidRPr="00327E51" w:rsidRDefault="002F247E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485" w:type="pct"/>
                  </w:tcPr>
                  <w:p w14:paraId="4EEB77D2" w14:textId="2E131077" w:rsidR="002F247E" w:rsidRPr="0051494D" w:rsidRDefault="002F247E" w:rsidP="00FF3474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bCs/>
                        <w:lang w:val="id-ID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>Popov, E. P Mechanics of Material, 2nd edition. Analysis and Design of Ship Structure. New Jersey: Prentice-Hall. Rizzuto, P.R. (2010), 1978</w:t>
                    </w:r>
                  </w:p>
                </w:tc>
              </w:tr>
              <w:tr w:rsidR="002F247E" w:rsidRPr="00327E51" w14:paraId="6C37DFF4" w14:textId="77777777" w:rsidTr="002F247E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23E52A3E" w14:textId="77777777" w:rsidR="002F247E" w:rsidRPr="00327E51" w:rsidRDefault="002F247E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485" w:type="pct"/>
                  </w:tcPr>
                  <w:p w14:paraId="29924A44" w14:textId="2C6B67C5" w:rsidR="002F247E" w:rsidRPr="00F118D8" w:rsidRDefault="002F247E" w:rsidP="00F118D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lang w:val="id-ID"/>
                      </w:rPr>
                    </w:pPr>
                    <w:r w:rsidRPr="006015C9"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 xml:space="preserve">T. D. laboraturium F. P. S. T. I. Studi, </w:t>
                    </w:r>
                    <w:r w:rsidRPr="006015C9">
                      <w:rPr>
                        <w:rFonts w:ascii="Times New Roman" w:hAnsi="Times New Roman" w:cs="Times New Roman"/>
                        <w:i/>
                        <w:iCs/>
                        <w:noProof/>
                        <w:szCs w:val="24"/>
                      </w:rPr>
                      <w:t>Buku Ajar Fisika Dasar</w:t>
                    </w:r>
                    <w:r w:rsidRPr="006015C9"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>. surabaya: universitas wijaya putra, 2009</w:t>
                    </w:r>
                  </w:p>
                </w:tc>
              </w:tr>
              <w:tr w:rsidR="002F247E" w:rsidRPr="00327E51" w14:paraId="74938FFD" w14:textId="77777777" w:rsidTr="002F247E">
                <w:trPr>
                  <w:divId w:val="1806774774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369777E5" w14:textId="77777777" w:rsidR="002F247E" w:rsidRPr="00327E51" w:rsidRDefault="002F247E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485" w:type="pct"/>
                  </w:tcPr>
                  <w:p w14:paraId="6BDF6787" w14:textId="2F78AF6F" w:rsidR="002F247E" w:rsidRPr="00F118D8" w:rsidRDefault="002F247E" w:rsidP="00F118D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lang w:val="id-ID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 xml:space="preserve">Biro Klasifikasi Indonesia, PT. Persero. 2014. </w:t>
                    </w:r>
                    <w:r w:rsidRPr="006015C9"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>"Rules for Classification and Construction of Sea Going Steel Ship Volume II: Rules for Hull Edition, "</w:t>
                    </w:r>
                    <w:r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 xml:space="preserve"> Jakarta: Biro Klasifikasi Indonesia</w:t>
                    </w:r>
                    <w:r w:rsidRPr="006015C9"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>.</w:t>
                    </w:r>
                  </w:p>
                </w:tc>
              </w:tr>
              <w:tr w:rsidR="002F247E" w:rsidRPr="00327E51" w14:paraId="79E45A42" w14:textId="77777777" w:rsidTr="00E52FE8">
                <w:trPr>
                  <w:divId w:val="1806774774"/>
                  <w:trHeight w:val="1238"/>
                  <w:tblCellSpacing w:w="15" w:type="dxa"/>
                </w:trPr>
                <w:tc>
                  <w:tcPr>
                    <w:tcW w:w="416" w:type="pct"/>
                    <w:hideMark/>
                  </w:tcPr>
                  <w:p w14:paraId="5C07D71E" w14:textId="77777777" w:rsidR="002F247E" w:rsidRPr="00327E51" w:rsidRDefault="002F247E" w:rsidP="00327E51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</w:rPr>
                    </w:pPr>
                    <w:r w:rsidRPr="00327E51">
                      <w:rPr>
                        <w:rFonts w:ascii="Times New Roman" w:hAnsi="Times New Roman" w:cs="Times New Roman"/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485" w:type="pct"/>
                  </w:tcPr>
                  <w:p w14:paraId="33D47DA1" w14:textId="6BEE79B2" w:rsidR="00E52FE8" w:rsidRPr="00E52FE8" w:rsidRDefault="002F247E" w:rsidP="00E52FE8">
                    <w:pPr>
                      <w:pStyle w:val="Bibliography"/>
                      <w:jc w:val="both"/>
                      <w:rPr>
                        <w:rFonts w:ascii="Times New Roman" w:hAnsi="Times New Roman" w:cs="Times New Roman"/>
                        <w:noProof/>
                        <w:szCs w:val="24"/>
                        <w:lang w:val="id-ID"/>
                      </w:rPr>
                    </w:pPr>
                    <w:r w:rsidRPr="006015C9"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 xml:space="preserve">Biro Klasifikasi Indonesia.(2006). "Rules for the Classification and Construction of Seagoing Steel Ships Volume II, " Jakarta : </w:t>
                    </w:r>
                    <w:r>
                      <w:rPr>
                        <w:rFonts w:ascii="Times New Roman" w:hAnsi="Times New Roman" w:cs="Times New Roman"/>
                        <w:noProof/>
                        <w:szCs w:val="24"/>
                      </w:rPr>
                      <w:t>Biro Klasifikasi Indonesia</w:t>
                    </w:r>
                    <w:r w:rsidR="00E52FE8">
                      <w:rPr>
                        <w:rFonts w:ascii="Times New Roman" w:hAnsi="Times New Roman" w:cs="Times New Roman"/>
                        <w:noProof/>
                        <w:szCs w:val="24"/>
                        <w:lang w:val="id-ID"/>
                      </w:rPr>
                      <w:t>.</w:t>
                    </w:r>
                    <w:r w:rsidR="00E52FE8">
                      <w:t xml:space="preserve"> </w:t>
                    </w:r>
                  </w:p>
                </w:tc>
              </w:tr>
            </w:tbl>
            <w:p w14:paraId="1BA193F4" w14:textId="139965C0" w:rsidR="00EF2E4B" w:rsidRPr="00E52FE8" w:rsidRDefault="002F247E" w:rsidP="00E52FE8">
              <w:pPr>
                <w:ind w:left="720" w:hanging="720"/>
                <w:jc w:val="both"/>
                <w:divId w:val="1806774774"/>
                <w:rPr>
                  <w:rFonts w:ascii="Times New Roman" w:hAnsi="Times New Roman" w:cs="Times New Roman"/>
                </w:rPr>
              </w:pPr>
              <w:r w:rsidRPr="00E52FE8">
                <w:rPr>
                  <w:rFonts w:ascii="Times New Roman" w:hAnsi="Times New Roman" w:cs="Times New Roman"/>
                </w:rPr>
                <w:t xml:space="preserve">[10] ANSYS Inc.2014. </w:t>
              </w:r>
              <w:r w:rsidR="00E52FE8" w:rsidRPr="00E52FE8">
                <w:rPr>
                  <w:rFonts w:ascii="Times New Roman" w:hAnsi="Times New Roman" w:cs="Times New Roman"/>
                  <w:i/>
                  <w:iCs/>
                </w:rPr>
                <w:t xml:space="preserve">Material Properties for </w:t>
              </w:r>
              <w:r w:rsidRPr="00E52FE8">
                <w:rPr>
                  <w:rFonts w:ascii="Times New Roman" w:hAnsi="Times New Roman" w:cs="Times New Roman"/>
                  <w:i/>
                  <w:iCs/>
                </w:rPr>
                <w:t>Workbench</w:t>
              </w:r>
              <w:r w:rsidRPr="00E52FE8">
                <w:rPr>
                  <w:rFonts w:ascii="Times New Roman" w:hAnsi="Times New Roman" w:cs="Times New Roman"/>
                </w:rPr>
                <w:t>. Help for Ansys 2014</w:t>
              </w:r>
            </w:p>
            <w:p w14:paraId="022705F3" w14:textId="2CCF89D7" w:rsidR="003244DD" w:rsidRDefault="00142E31" w:rsidP="00320E1E">
              <w:pPr>
                <w:jc w:val="both"/>
                <w:rPr>
                  <w:rFonts w:ascii="Times New Roman" w:hAnsi="Times New Roman" w:cs="Times New Roman"/>
                  <w:b/>
                  <w:bCs/>
                  <w:noProof/>
                </w:rPr>
              </w:pPr>
              <w:r w:rsidRPr="00327E51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  <w:r w:rsidR="00E60868" w:rsidRPr="00E60868">
                <w:rPr>
                  <w:rFonts w:ascii="Times New Roman" w:hAnsi="Times New Roman" w:cs="Times New Roman"/>
                  <w:bCs/>
                  <w:sz w:val="24"/>
                  <w:szCs w:val="24"/>
                </w:rPr>
                <w:t xml:space="preserve"> </w:t>
              </w:r>
            </w:p>
            <w:p w14:paraId="0232C1D1" w14:textId="77777777" w:rsidR="003244DD" w:rsidRDefault="003244DD" w:rsidP="00320E1E">
              <w:pPr>
                <w:jc w:val="both"/>
                <w:rPr>
                  <w:rFonts w:ascii="Times New Roman" w:hAnsi="Times New Roman" w:cs="Times New Roman"/>
                  <w:b/>
                  <w:bCs/>
                  <w:noProof/>
                </w:rPr>
              </w:pPr>
            </w:p>
            <w:p w14:paraId="3234B1DB" w14:textId="77777777" w:rsidR="003244DD" w:rsidRDefault="003244DD" w:rsidP="00320E1E">
              <w:pPr>
                <w:jc w:val="both"/>
                <w:rPr>
                  <w:rFonts w:ascii="Times New Roman" w:hAnsi="Times New Roman" w:cs="Times New Roman"/>
                  <w:b/>
                  <w:bCs/>
                  <w:noProof/>
                </w:rPr>
              </w:pPr>
            </w:p>
            <w:p w14:paraId="357E0AC2" w14:textId="2E1BF92B" w:rsidR="00E259F9" w:rsidRPr="00320E1E" w:rsidRDefault="00535CE0" w:rsidP="00320E1E">
              <w:pPr>
                <w:jc w:val="both"/>
              </w:pPr>
            </w:p>
          </w:sdtContent>
        </w:sdt>
      </w:sdtContent>
    </w:sdt>
    <w:p w14:paraId="68BF6ECA" w14:textId="77777777" w:rsidR="00320E1E" w:rsidRDefault="00320E1E" w:rsidP="00320E1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130A1A78" w14:textId="77777777" w:rsidR="00320E1E" w:rsidRDefault="00320E1E" w:rsidP="00320E1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05A63454" w14:textId="77777777" w:rsidR="00320E1E" w:rsidRDefault="00320E1E" w:rsidP="00320E1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6B93264C" w14:textId="057A7184" w:rsidR="00320E1E" w:rsidRDefault="00320E1E" w:rsidP="002E24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456177A5" w14:textId="77777777" w:rsidR="002E2408" w:rsidRDefault="002E2408" w:rsidP="002E24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4737D29A" w14:textId="77777777" w:rsidR="002E2408" w:rsidRDefault="002E2408" w:rsidP="002E24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439739BC" w14:textId="77777777" w:rsidR="002E2408" w:rsidRDefault="002E2408" w:rsidP="002E240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18535068" w14:textId="77777777" w:rsidR="00D12205" w:rsidRDefault="00D12205" w:rsidP="00031B6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</w:rPr>
      </w:pPr>
      <w:bookmarkStart w:id="2" w:name="_GoBack"/>
      <w:bookmarkEnd w:id="2"/>
    </w:p>
    <w:sectPr w:rsidR="00D12205" w:rsidSect="00822431">
      <w:type w:val="continuous"/>
      <w:pgSz w:w="11906" w:h="16838"/>
      <w:pgMar w:top="1134" w:right="1134" w:bottom="1134" w:left="1134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66B22" w14:textId="77777777" w:rsidR="00535CE0" w:rsidRDefault="00535CE0" w:rsidP="00BD3DF2">
      <w:pPr>
        <w:spacing w:after="0" w:line="240" w:lineRule="auto"/>
      </w:pPr>
      <w:r>
        <w:separator/>
      </w:r>
    </w:p>
  </w:endnote>
  <w:endnote w:type="continuationSeparator" w:id="0">
    <w:p w14:paraId="00CCA157" w14:textId="77777777" w:rsidR="00535CE0" w:rsidRDefault="00535CE0" w:rsidP="00BD3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10739676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92B1CC" w14:textId="3FEF45B9" w:rsidR="00245311" w:rsidRPr="007E1680" w:rsidRDefault="00245311">
        <w:pPr>
          <w:pStyle w:val="Footer"/>
          <w:jc w:val="right"/>
          <w:rPr>
            <w:rFonts w:ascii="Times New Roman" w:hAnsi="Times New Roman" w:cs="Times New Roman"/>
          </w:rPr>
        </w:pPr>
        <w:r w:rsidRPr="007E1680">
          <w:rPr>
            <w:rFonts w:ascii="Times New Roman" w:hAnsi="Times New Roman" w:cs="Times New Roman"/>
          </w:rPr>
          <w:fldChar w:fldCharType="begin"/>
        </w:r>
        <w:r w:rsidRPr="007E1680">
          <w:rPr>
            <w:rFonts w:ascii="Times New Roman" w:hAnsi="Times New Roman" w:cs="Times New Roman"/>
          </w:rPr>
          <w:instrText xml:space="preserve"> PAGE   \* MERGEFORMAT </w:instrText>
        </w:r>
        <w:r w:rsidRPr="007E1680">
          <w:rPr>
            <w:rFonts w:ascii="Times New Roman" w:hAnsi="Times New Roman" w:cs="Times New Roman"/>
          </w:rPr>
          <w:fldChar w:fldCharType="separate"/>
        </w:r>
        <w:r w:rsidR="00031B6D">
          <w:rPr>
            <w:rFonts w:ascii="Times New Roman" w:hAnsi="Times New Roman" w:cs="Times New Roman"/>
            <w:noProof/>
          </w:rPr>
          <w:t>6</w:t>
        </w:r>
        <w:r w:rsidRPr="007E168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913D335" w14:textId="4EC9A26F" w:rsidR="00245311" w:rsidRPr="00E45B74" w:rsidRDefault="00245311" w:rsidP="007E1680">
    <w:pPr>
      <w:pStyle w:val="Footer"/>
    </w:pPr>
    <w:r>
      <w:rPr>
        <w:rFonts w:ascii="Times New Roman" w:hAnsi="Times New Roman" w:cs="Times New Roman"/>
        <w:b/>
        <w:bCs/>
        <w:iCs/>
        <w:sz w:val="24"/>
        <w:szCs w:val="24"/>
      </w:rPr>
      <w:t>Jurnal Teknik Perkapalan</w:t>
    </w:r>
    <w:r w:rsidRPr="00BC03DE">
      <w:rPr>
        <w:rFonts w:ascii="Times New Roman" w:hAnsi="Times New Roman" w:cs="Times New Roman"/>
        <w:b/>
        <w:bCs/>
        <w:iCs/>
        <w:sz w:val="24"/>
        <w:szCs w:val="24"/>
      </w:rPr>
      <w:t xml:space="preserve">, Vol. </w:t>
    </w:r>
    <w:r>
      <w:rPr>
        <w:rFonts w:ascii="Times New Roman" w:hAnsi="Times New Roman" w:cs="Times New Roman"/>
        <w:b/>
        <w:bCs/>
        <w:iCs/>
        <w:sz w:val="24"/>
        <w:szCs w:val="24"/>
      </w:rPr>
      <w:t>VII</w:t>
    </w:r>
    <w:r w:rsidRPr="00BC03DE">
      <w:rPr>
        <w:rFonts w:ascii="Times New Roman" w:hAnsi="Times New Roman" w:cs="Times New Roman"/>
        <w:b/>
        <w:bCs/>
        <w:iCs/>
        <w:sz w:val="24"/>
        <w:szCs w:val="24"/>
      </w:rPr>
      <w:t>, No.</w:t>
    </w:r>
    <w:r>
      <w:rPr>
        <w:rFonts w:ascii="Times New Roman" w:hAnsi="Times New Roman" w:cs="Times New Roman"/>
        <w:b/>
        <w:bCs/>
        <w:iCs/>
        <w:sz w:val="24"/>
        <w:szCs w:val="24"/>
      </w:rPr>
      <w:t xml:space="preserve"> 1</w:t>
    </w:r>
    <w:r w:rsidRPr="00BC03DE">
      <w:rPr>
        <w:rFonts w:ascii="Times New Roman" w:hAnsi="Times New Roman" w:cs="Times New Roman"/>
        <w:b/>
        <w:bCs/>
        <w:iCs/>
        <w:sz w:val="24"/>
        <w:szCs w:val="24"/>
        <w:lang w:val="en-US"/>
      </w:rPr>
      <w:t xml:space="preserve"> </w:t>
    </w:r>
    <w:r>
      <w:rPr>
        <w:rFonts w:ascii="Times New Roman" w:hAnsi="Times New Roman" w:cs="Times New Roman"/>
        <w:b/>
        <w:bCs/>
        <w:iCs/>
        <w:sz w:val="24"/>
        <w:szCs w:val="24"/>
      </w:rPr>
      <w:t>Januari</w:t>
    </w:r>
    <w:r w:rsidRPr="00BC03DE">
      <w:rPr>
        <w:rFonts w:ascii="Times New Roman" w:hAnsi="Times New Roman" w:cs="Times New Roman"/>
        <w:b/>
        <w:bCs/>
        <w:iCs/>
        <w:sz w:val="24"/>
        <w:szCs w:val="24"/>
      </w:rPr>
      <w:t xml:space="preserve"> 20</w:t>
    </w:r>
    <w:r>
      <w:rPr>
        <w:rFonts w:ascii="Times New Roman" w:hAnsi="Times New Roman" w:cs="Times New Roman"/>
        <w:b/>
        <w:bCs/>
        <w:iCs/>
        <w:sz w:val="24"/>
        <w:szCs w:val="24"/>
      </w:rPr>
      <w:t>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632A4D" w14:textId="77777777" w:rsidR="00535CE0" w:rsidRDefault="00535CE0" w:rsidP="00BD3DF2">
      <w:pPr>
        <w:spacing w:after="0" w:line="240" w:lineRule="auto"/>
      </w:pPr>
      <w:r>
        <w:separator/>
      </w:r>
    </w:p>
  </w:footnote>
  <w:footnote w:type="continuationSeparator" w:id="0">
    <w:p w14:paraId="17F720FD" w14:textId="77777777" w:rsidR="00535CE0" w:rsidRDefault="00535CE0" w:rsidP="00BD3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19"/>
    <w:lvl w:ilvl="0">
      <w:start w:val="1"/>
      <w:numFmt w:val="decimal"/>
      <w:lvlText w:val="[%1]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)"/>
      <w:lvlJc w:val="left"/>
      <w:pPr>
        <w:tabs>
          <w:tab w:val="num" w:pos="936"/>
        </w:tabs>
        <w:ind w:left="936" w:hanging="720"/>
      </w:p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296"/>
        </w:tabs>
        <w:ind w:left="1296" w:hanging="1080"/>
      </w:pPr>
    </w:lvl>
    <w:lvl w:ilvl="4">
      <w:start w:val="1"/>
      <w:numFmt w:val="decimal"/>
      <w:lvlText w:val="%1.%2.%3.%4.%5."/>
      <w:lvlJc w:val="left"/>
      <w:pPr>
        <w:tabs>
          <w:tab w:val="num" w:pos="1296"/>
        </w:tabs>
        <w:ind w:left="1296" w:hanging="1080"/>
      </w:pPr>
    </w:lvl>
    <w:lvl w:ilvl="5">
      <w:start w:val="1"/>
      <w:numFmt w:val="decimal"/>
      <w:lvlText w:val="%1.%2.%3.%4.%5.%6."/>
      <w:lvlJc w:val="left"/>
      <w:pPr>
        <w:tabs>
          <w:tab w:val="num" w:pos="1656"/>
        </w:tabs>
        <w:ind w:left="1656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656"/>
        </w:tabs>
        <w:ind w:left="165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16"/>
        </w:tabs>
        <w:ind w:left="201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016"/>
        </w:tabs>
        <w:ind w:left="2016" w:hanging="180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pStyle w:val="JSKReferenceItem"/>
      <w:lvlText w:val="[%1]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)"/>
      <w:lvlJc w:val="left"/>
      <w:pPr>
        <w:tabs>
          <w:tab w:val="num" w:pos="936"/>
        </w:tabs>
        <w:ind w:left="936" w:hanging="720"/>
      </w:p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296"/>
        </w:tabs>
        <w:ind w:left="1296" w:hanging="1080"/>
      </w:pPr>
    </w:lvl>
    <w:lvl w:ilvl="4">
      <w:start w:val="1"/>
      <w:numFmt w:val="decimal"/>
      <w:lvlText w:val="%1.%2.%3.%4.%5."/>
      <w:lvlJc w:val="left"/>
      <w:pPr>
        <w:tabs>
          <w:tab w:val="num" w:pos="1296"/>
        </w:tabs>
        <w:ind w:left="1296" w:hanging="1080"/>
      </w:pPr>
    </w:lvl>
    <w:lvl w:ilvl="5">
      <w:start w:val="1"/>
      <w:numFmt w:val="decimal"/>
      <w:lvlText w:val="%1.%2.%3.%4.%5.%6."/>
      <w:lvlJc w:val="left"/>
      <w:pPr>
        <w:tabs>
          <w:tab w:val="num" w:pos="1656"/>
        </w:tabs>
        <w:ind w:left="1656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656"/>
        </w:tabs>
        <w:ind w:left="165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016"/>
        </w:tabs>
        <w:ind w:left="201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016"/>
        </w:tabs>
        <w:ind w:left="2016" w:hanging="1800"/>
      </w:pPr>
    </w:lvl>
  </w:abstractNum>
  <w:abstractNum w:abstractNumId="3">
    <w:nsid w:val="01664C05"/>
    <w:multiLevelType w:val="hybridMultilevel"/>
    <w:tmpl w:val="2B3AD78C"/>
    <w:lvl w:ilvl="0" w:tplc="F704EC26">
      <w:start w:val="1"/>
      <w:numFmt w:val="low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02151858"/>
    <w:multiLevelType w:val="hybridMultilevel"/>
    <w:tmpl w:val="9C5CE86C"/>
    <w:lvl w:ilvl="0" w:tplc="0421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04DE5BBD"/>
    <w:multiLevelType w:val="hybridMultilevel"/>
    <w:tmpl w:val="AC081D3A"/>
    <w:lvl w:ilvl="0" w:tplc="71CABE2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6B149F"/>
    <w:multiLevelType w:val="hybridMultilevel"/>
    <w:tmpl w:val="ABB02B7C"/>
    <w:lvl w:ilvl="0" w:tplc="321A87D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CE6220"/>
    <w:multiLevelType w:val="multilevel"/>
    <w:tmpl w:val="869A47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BA326EC"/>
    <w:multiLevelType w:val="hybridMultilevel"/>
    <w:tmpl w:val="EBEAF4B2"/>
    <w:lvl w:ilvl="0" w:tplc="0DEC6F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FD546F"/>
    <w:multiLevelType w:val="hybridMultilevel"/>
    <w:tmpl w:val="B7888774"/>
    <w:lvl w:ilvl="0" w:tplc="0421000F">
      <w:start w:val="1"/>
      <w:numFmt w:val="decimal"/>
      <w:lvlText w:val="%1."/>
      <w:lvlJc w:val="left"/>
      <w:pPr>
        <w:ind w:left="990" w:hanging="360"/>
      </w:pPr>
    </w:lvl>
    <w:lvl w:ilvl="1" w:tplc="04210019" w:tentative="1">
      <w:start w:val="1"/>
      <w:numFmt w:val="lowerLetter"/>
      <w:lvlText w:val="%2."/>
      <w:lvlJc w:val="left"/>
      <w:pPr>
        <w:ind w:left="1710" w:hanging="360"/>
      </w:pPr>
    </w:lvl>
    <w:lvl w:ilvl="2" w:tplc="0421001B" w:tentative="1">
      <w:start w:val="1"/>
      <w:numFmt w:val="lowerRoman"/>
      <w:lvlText w:val="%3."/>
      <w:lvlJc w:val="right"/>
      <w:pPr>
        <w:ind w:left="2430" w:hanging="180"/>
      </w:pPr>
    </w:lvl>
    <w:lvl w:ilvl="3" w:tplc="0421000F" w:tentative="1">
      <w:start w:val="1"/>
      <w:numFmt w:val="decimal"/>
      <w:lvlText w:val="%4."/>
      <w:lvlJc w:val="left"/>
      <w:pPr>
        <w:ind w:left="3150" w:hanging="360"/>
      </w:pPr>
    </w:lvl>
    <w:lvl w:ilvl="4" w:tplc="04210019" w:tentative="1">
      <w:start w:val="1"/>
      <w:numFmt w:val="lowerLetter"/>
      <w:lvlText w:val="%5."/>
      <w:lvlJc w:val="left"/>
      <w:pPr>
        <w:ind w:left="3870" w:hanging="360"/>
      </w:pPr>
    </w:lvl>
    <w:lvl w:ilvl="5" w:tplc="0421001B" w:tentative="1">
      <w:start w:val="1"/>
      <w:numFmt w:val="lowerRoman"/>
      <w:lvlText w:val="%6."/>
      <w:lvlJc w:val="right"/>
      <w:pPr>
        <w:ind w:left="4590" w:hanging="180"/>
      </w:pPr>
    </w:lvl>
    <w:lvl w:ilvl="6" w:tplc="0421000F" w:tentative="1">
      <w:start w:val="1"/>
      <w:numFmt w:val="decimal"/>
      <w:lvlText w:val="%7."/>
      <w:lvlJc w:val="left"/>
      <w:pPr>
        <w:ind w:left="5310" w:hanging="360"/>
      </w:pPr>
    </w:lvl>
    <w:lvl w:ilvl="7" w:tplc="04210019" w:tentative="1">
      <w:start w:val="1"/>
      <w:numFmt w:val="lowerLetter"/>
      <w:lvlText w:val="%8."/>
      <w:lvlJc w:val="left"/>
      <w:pPr>
        <w:ind w:left="6030" w:hanging="360"/>
      </w:pPr>
    </w:lvl>
    <w:lvl w:ilvl="8" w:tplc="0421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16B96BB1"/>
    <w:multiLevelType w:val="multilevel"/>
    <w:tmpl w:val="562E8CB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16CD7003"/>
    <w:multiLevelType w:val="hybridMultilevel"/>
    <w:tmpl w:val="EBA24C4C"/>
    <w:lvl w:ilvl="0" w:tplc="0421000F">
      <w:start w:val="1"/>
      <w:numFmt w:val="decimal"/>
      <w:lvlText w:val="%1."/>
      <w:lvlJc w:val="left"/>
      <w:pPr>
        <w:ind w:left="1014" w:hanging="360"/>
      </w:pPr>
    </w:lvl>
    <w:lvl w:ilvl="1" w:tplc="04210019" w:tentative="1">
      <w:start w:val="1"/>
      <w:numFmt w:val="lowerLetter"/>
      <w:lvlText w:val="%2."/>
      <w:lvlJc w:val="left"/>
      <w:pPr>
        <w:ind w:left="1734" w:hanging="360"/>
      </w:pPr>
    </w:lvl>
    <w:lvl w:ilvl="2" w:tplc="0421001B" w:tentative="1">
      <w:start w:val="1"/>
      <w:numFmt w:val="lowerRoman"/>
      <w:lvlText w:val="%3."/>
      <w:lvlJc w:val="right"/>
      <w:pPr>
        <w:ind w:left="2454" w:hanging="180"/>
      </w:pPr>
    </w:lvl>
    <w:lvl w:ilvl="3" w:tplc="0421000F" w:tentative="1">
      <w:start w:val="1"/>
      <w:numFmt w:val="decimal"/>
      <w:lvlText w:val="%4."/>
      <w:lvlJc w:val="left"/>
      <w:pPr>
        <w:ind w:left="3174" w:hanging="360"/>
      </w:pPr>
    </w:lvl>
    <w:lvl w:ilvl="4" w:tplc="04210019" w:tentative="1">
      <w:start w:val="1"/>
      <w:numFmt w:val="lowerLetter"/>
      <w:lvlText w:val="%5."/>
      <w:lvlJc w:val="left"/>
      <w:pPr>
        <w:ind w:left="3894" w:hanging="360"/>
      </w:pPr>
    </w:lvl>
    <w:lvl w:ilvl="5" w:tplc="0421001B" w:tentative="1">
      <w:start w:val="1"/>
      <w:numFmt w:val="lowerRoman"/>
      <w:lvlText w:val="%6."/>
      <w:lvlJc w:val="right"/>
      <w:pPr>
        <w:ind w:left="4614" w:hanging="180"/>
      </w:pPr>
    </w:lvl>
    <w:lvl w:ilvl="6" w:tplc="0421000F" w:tentative="1">
      <w:start w:val="1"/>
      <w:numFmt w:val="decimal"/>
      <w:lvlText w:val="%7."/>
      <w:lvlJc w:val="left"/>
      <w:pPr>
        <w:ind w:left="5334" w:hanging="360"/>
      </w:pPr>
    </w:lvl>
    <w:lvl w:ilvl="7" w:tplc="04210019" w:tentative="1">
      <w:start w:val="1"/>
      <w:numFmt w:val="lowerLetter"/>
      <w:lvlText w:val="%8."/>
      <w:lvlJc w:val="left"/>
      <w:pPr>
        <w:ind w:left="6054" w:hanging="360"/>
      </w:pPr>
    </w:lvl>
    <w:lvl w:ilvl="8" w:tplc="0421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12">
    <w:nsid w:val="180957FC"/>
    <w:multiLevelType w:val="hybridMultilevel"/>
    <w:tmpl w:val="4C6ACC04"/>
    <w:lvl w:ilvl="0" w:tplc="0DEC6F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6461E"/>
    <w:multiLevelType w:val="multilevel"/>
    <w:tmpl w:val="66A2AA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BBD4C3E"/>
    <w:multiLevelType w:val="hybridMultilevel"/>
    <w:tmpl w:val="3B7A46AA"/>
    <w:lvl w:ilvl="0" w:tplc="04210017">
      <w:start w:val="1"/>
      <w:numFmt w:val="lowerLetter"/>
      <w:lvlText w:val="%1)"/>
      <w:lvlJc w:val="left"/>
      <w:pPr>
        <w:ind w:left="1287" w:hanging="360"/>
      </w:pPr>
    </w:lvl>
    <w:lvl w:ilvl="1" w:tplc="04210019" w:tentative="1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CF22BD9"/>
    <w:multiLevelType w:val="hybridMultilevel"/>
    <w:tmpl w:val="C8EA74E0"/>
    <w:lvl w:ilvl="0" w:tplc="B00C46E6">
      <w:start w:val="1"/>
      <w:numFmt w:val="lowerLetter"/>
      <w:lvlText w:val="%1."/>
      <w:lvlJc w:val="right"/>
      <w:pPr>
        <w:ind w:left="180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1D8364E2"/>
    <w:multiLevelType w:val="multilevel"/>
    <w:tmpl w:val="DE2CD1BA"/>
    <w:lvl w:ilvl="0">
      <w:start w:val="1"/>
      <w:numFmt w:val="decimal"/>
      <w:suff w:val="space"/>
      <w:lvlText w:val="[%1]  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21CA7F1C"/>
    <w:multiLevelType w:val="multilevel"/>
    <w:tmpl w:val="FEF0D3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3."/>
      <w:lvlJc w:val="left"/>
      <w:pPr>
        <w:ind w:left="1212" w:hanging="720"/>
      </w:pPr>
      <w:rPr>
        <w:rFonts w:ascii="Times New Roman" w:eastAsiaTheme="minorHAnsi" w:hAnsi="Times New Roman" w:cstheme="minorBidi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18">
    <w:nsid w:val="281847DB"/>
    <w:multiLevelType w:val="hybridMultilevel"/>
    <w:tmpl w:val="B7888774"/>
    <w:lvl w:ilvl="0" w:tplc="0421000F">
      <w:start w:val="1"/>
      <w:numFmt w:val="decimal"/>
      <w:lvlText w:val="%1."/>
      <w:lvlJc w:val="left"/>
      <w:pPr>
        <w:ind w:left="990" w:hanging="360"/>
      </w:pPr>
    </w:lvl>
    <w:lvl w:ilvl="1" w:tplc="04210019" w:tentative="1">
      <w:start w:val="1"/>
      <w:numFmt w:val="lowerLetter"/>
      <w:lvlText w:val="%2."/>
      <w:lvlJc w:val="left"/>
      <w:pPr>
        <w:ind w:left="1710" w:hanging="360"/>
      </w:pPr>
    </w:lvl>
    <w:lvl w:ilvl="2" w:tplc="0421001B" w:tentative="1">
      <w:start w:val="1"/>
      <w:numFmt w:val="lowerRoman"/>
      <w:lvlText w:val="%3."/>
      <w:lvlJc w:val="right"/>
      <w:pPr>
        <w:ind w:left="2430" w:hanging="180"/>
      </w:pPr>
    </w:lvl>
    <w:lvl w:ilvl="3" w:tplc="0421000F" w:tentative="1">
      <w:start w:val="1"/>
      <w:numFmt w:val="decimal"/>
      <w:lvlText w:val="%4."/>
      <w:lvlJc w:val="left"/>
      <w:pPr>
        <w:ind w:left="3150" w:hanging="360"/>
      </w:pPr>
    </w:lvl>
    <w:lvl w:ilvl="4" w:tplc="04210019" w:tentative="1">
      <w:start w:val="1"/>
      <w:numFmt w:val="lowerLetter"/>
      <w:lvlText w:val="%5."/>
      <w:lvlJc w:val="left"/>
      <w:pPr>
        <w:ind w:left="3870" w:hanging="360"/>
      </w:pPr>
    </w:lvl>
    <w:lvl w:ilvl="5" w:tplc="0421001B" w:tentative="1">
      <w:start w:val="1"/>
      <w:numFmt w:val="lowerRoman"/>
      <w:lvlText w:val="%6."/>
      <w:lvlJc w:val="right"/>
      <w:pPr>
        <w:ind w:left="4590" w:hanging="180"/>
      </w:pPr>
    </w:lvl>
    <w:lvl w:ilvl="6" w:tplc="0421000F" w:tentative="1">
      <w:start w:val="1"/>
      <w:numFmt w:val="decimal"/>
      <w:lvlText w:val="%7."/>
      <w:lvlJc w:val="left"/>
      <w:pPr>
        <w:ind w:left="5310" w:hanging="360"/>
      </w:pPr>
    </w:lvl>
    <w:lvl w:ilvl="7" w:tplc="04210019" w:tentative="1">
      <w:start w:val="1"/>
      <w:numFmt w:val="lowerLetter"/>
      <w:lvlText w:val="%8."/>
      <w:lvlJc w:val="left"/>
      <w:pPr>
        <w:ind w:left="6030" w:hanging="360"/>
      </w:pPr>
    </w:lvl>
    <w:lvl w:ilvl="8" w:tplc="0421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9">
    <w:nsid w:val="37D07669"/>
    <w:multiLevelType w:val="hybridMultilevel"/>
    <w:tmpl w:val="F93073E2"/>
    <w:lvl w:ilvl="0" w:tplc="0DEC6F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B03907"/>
    <w:multiLevelType w:val="hybridMultilevel"/>
    <w:tmpl w:val="E1CA8B3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83E39"/>
    <w:multiLevelType w:val="hybridMultilevel"/>
    <w:tmpl w:val="419E960C"/>
    <w:lvl w:ilvl="0" w:tplc="3E6E530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1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3C75941"/>
    <w:multiLevelType w:val="hybridMultilevel"/>
    <w:tmpl w:val="A9C8D4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01182D"/>
    <w:multiLevelType w:val="hybridMultilevel"/>
    <w:tmpl w:val="1CCE6272"/>
    <w:lvl w:ilvl="0" w:tplc="02469B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5E329B3"/>
    <w:multiLevelType w:val="hybridMultilevel"/>
    <w:tmpl w:val="D560772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C65B3F"/>
    <w:multiLevelType w:val="hybridMultilevel"/>
    <w:tmpl w:val="3A6210CA"/>
    <w:lvl w:ilvl="0" w:tplc="108E8950">
      <w:start w:val="1"/>
      <w:numFmt w:val="bullet"/>
      <w:lvlText w:val="-"/>
      <w:lvlJc w:val="left"/>
      <w:pPr>
        <w:ind w:left="1477" w:hanging="360"/>
      </w:pPr>
      <w:rPr>
        <w:rFonts w:ascii="Times New Roman" w:eastAsia="Calibr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9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91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3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5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7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9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51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37" w:hanging="360"/>
      </w:pPr>
      <w:rPr>
        <w:rFonts w:ascii="Wingdings" w:hAnsi="Wingdings" w:hint="default"/>
      </w:rPr>
    </w:lvl>
  </w:abstractNum>
  <w:abstractNum w:abstractNumId="26">
    <w:nsid w:val="5AD97CD8"/>
    <w:multiLevelType w:val="hybridMultilevel"/>
    <w:tmpl w:val="EB70DE26"/>
    <w:lvl w:ilvl="0" w:tplc="C9A437D8">
      <w:start w:val="1072"/>
      <w:numFmt w:val="bullet"/>
      <w:pStyle w:val="Heading1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D376156"/>
    <w:multiLevelType w:val="hybridMultilevel"/>
    <w:tmpl w:val="D208FDCA"/>
    <w:lvl w:ilvl="0" w:tplc="C230605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>
    <w:nsid w:val="5E732793"/>
    <w:multiLevelType w:val="hybridMultilevel"/>
    <w:tmpl w:val="1CAC3F3A"/>
    <w:lvl w:ilvl="0" w:tplc="0E02B7B2">
      <w:start w:val="1"/>
      <w:numFmt w:val="decimal"/>
      <w:lvlText w:val="%1."/>
      <w:lvlJc w:val="left"/>
      <w:pPr>
        <w:ind w:left="1146" w:hanging="360"/>
      </w:pPr>
      <w:rPr>
        <w:rFonts w:ascii="Times New Roman" w:eastAsiaTheme="minorHAns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61524A97"/>
    <w:multiLevelType w:val="multilevel"/>
    <w:tmpl w:val="DFC63C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90" w:hanging="1440"/>
      </w:pPr>
      <w:rPr>
        <w:rFonts w:hint="default"/>
      </w:rPr>
    </w:lvl>
  </w:abstractNum>
  <w:abstractNum w:abstractNumId="30">
    <w:nsid w:val="69E07190"/>
    <w:multiLevelType w:val="hybridMultilevel"/>
    <w:tmpl w:val="B50E5A22"/>
    <w:lvl w:ilvl="0" w:tplc="94C2544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0DA2A73"/>
    <w:multiLevelType w:val="multilevel"/>
    <w:tmpl w:val="F37C72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196527D"/>
    <w:multiLevelType w:val="hybridMultilevel"/>
    <w:tmpl w:val="7526BB1E"/>
    <w:lvl w:ilvl="0" w:tplc="C99022F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082026"/>
    <w:multiLevelType w:val="hybridMultilevel"/>
    <w:tmpl w:val="56C8925A"/>
    <w:lvl w:ilvl="0" w:tplc="9B104EC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4">
    <w:nsid w:val="7DCD680A"/>
    <w:multiLevelType w:val="hybridMultilevel"/>
    <w:tmpl w:val="87AC7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5943B1"/>
    <w:multiLevelType w:val="multilevel"/>
    <w:tmpl w:val="0480E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26"/>
  </w:num>
  <w:num w:numId="2">
    <w:abstractNumId w:val="17"/>
  </w:num>
  <w:num w:numId="3">
    <w:abstractNumId w:val="0"/>
  </w:num>
  <w:num w:numId="4">
    <w:abstractNumId w:val="1"/>
  </w:num>
  <w:num w:numId="5">
    <w:abstractNumId w:val="2"/>
  </w:num>
  <w:num w:numId="6">
    <w:abstractNumId w:val="34"/>
  </w:num>
  <w:num w:numId="7">
    <w:abstractNumId w:val="6"/>
  </w:num>
  <w:num w:numId="8">
    <w:abstractNumId w:val="16"/>
  </w:num>
  <w:num w:numId="9">
    <w:abstractNumId w:val="20"/>
  </w:num>
  <w:num w:numId="10">
    <w:abstractNumId w:val="33"/>
  </w:num>
  <w:num w:numId="11">
    <w:abstractNumId w:val="3"/>
  </w:num>
  <w:num w:numId="12">
    <w:abstractNumId w:val="10"/>
  </w:num>
  <w:num w:numId="13">
    <w:abstractNumId w:val="21"/>
  </w:num>
  <w:num w:numId="14">
    <w:abstractNumId w:val="4"/>
  </w:num>
  <w:num w:numId="15">
    <w:abstractNumId w:val="9"/>
  </w:num>
  <w:num w:numId="16">
    <w:abstractNumId w:val="18"/>
  </w:num>
  <w:num w:numId="17">
    <w:abstractNumId w:val="27"/>
  </w:num>
  <w:num w:numId="18">
    <w:abstractNumId w:val="24"/>
  </w:num>
  <w:num w:numId="19">
    <w:abstractNumId w:val="11"/>
  </w:num>
  <w:num w:numId="20">
    <w:abstractNumId w:val="15"/>
  </w:num>
  <w:num w:numId="21">
    <w:abstractNumId w:val="22"/>
  </w:num>
  <w:num w:numId="22">
    <w:abstractNumId w:val="28"/>
  </w:num>
  <w:num w:numId="23">
    <w:abstractNumId w:val="32"/>
  </w:num>
  <w:num w:numId="24">
    <w:abstractNumId w:val="23"/>
  </w:num>
  <w:num w:numId="25">
    <w:abstractNumId w:val="14"/>
  </w:num>
  <w:num w:numId="26">
    <w:abstractNumId w:val="30"/>
  </w:num>
  <w:num w:numId="27">
    <w:abstractNumId w:val="12"/>
  </w:num>
  <w:num w:numId="28">
    <w:abstractNumId w:val="19"/>
  </w:num>
  <w:num w:numId="29">
    <w:abstractNumId w:val="8"/>
  </w:num>
  <w:num w:numId="30">
    <w:abstractNumId w:val="5"/>
  </w:num>
  <w:num w:numId="31">
    <w:abstractNumId w:val="31"/>
  </w:num>
  <w:num w:numId="32">
    <w:abstractNumId w:val="13"/>
  </w:num>
  <w:num w:numId="33">
    <w:abstractNumId w:val="7"/>
  </w:num>
  <w:num w:numId="34">
    <w:abstractNumId w:val="35"/>
  </w:num>
  <w:num w:numId="35">
    <w:abstractNumId w:val="29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A0D"/>
    <w:rsid w:val="00002021"/>
    <w:rsid w:val="00003E0E"/>
    <w:rsid w:val="000044B7"/>
    <w:rsid w:val="000049EC"/>
    <w:rsid w:val="0000762A"/>
    <w:rsid w:val="00010329"/>
    <w:rsid w:val="0001089C"/>
    <w:rsid w:val="000124E7"/>
    <w:rsid w:val="00013331"/>
    <w:rsid w:val="000134EB"/>
    <w:rsid w:val="000160C5"/>
    <w:rsid w:val="00021E9B"/>
    <w:rsid w:val="00022AF0"/>
    <w:rsid w:val="000230D1"/>
    <w:rsid w:val="000237A5"/>
    <w:rsid w:val="000237BC"/>
    <w:rsid w:val="0002398E"/>
    <w:rsid w:val="000255DA"/>
    <w:rsid w:val="00026852"/>
    <w:rsid w:val="00027C48"/>
    <w:rsid w:val="0003045A"/>
    <w:rsid w:val="00030F06"/>
    <w:rsid w:val="00031237"/>
    <w:rsid w:val="00031989"/>
    <w:rsid w:val="00031B6D"/>
    <w:rsid w:val="00031B8C"/>
    <w:rsid w:val="00032138"/>
    <w:rsid w:val="000334A2"/>
    <w:rsid w:val="00035459"/>
    <w:rsid w:val="00035632"/>
    <w:rsid w:val="0003601B"/>
    <w:rsid w:val="0003674A"/>
    <w:rsid w:val="00036F76"/>
    <w:rsid w:val="00041043"/>
    <w:rsid w:val="00041386"/>
    <w:rsid w:val="000432AA"/>
    <w:rsid w:val="00043E5F"/>
    <w:rsid w:val="00044A0F"/>
    <w:rsid w:val="00045500"/>
    <w:rsid w:val="00046D12"/>
    <w:rsid w:val="00046D9D"/>
    <w:rsid w:val="000517BC"/>
    <w:rsid w:val="00051AA6"/>
    <w:rsid w:val="000526E0"/>
    <w:rsid w:val="00053211"/>
    <w:rsid w:val="00055D7A"/>
    <w:rsid w:val="000564B7"/>
    <w:rsid w:val="00060B76"/>
    <w:rsid w:val="000610C9"/>
    <w:rsid w:val="00061932"/>
    <w:rsid w:val="000633AD"/>
    <w:rsid w:val="000637B7"/>
    <w:rsid w:val="0006396C"/>
    <w:rsid w:val="0006441C"/>
    <w:rsid w:val="00070080"/>
    <w:rsid w:val="00070138"/>
    <w:rsid w:val="00071394"/>
    <w:rsid w:val="00072A7A"/>
    <w:rsid w:val="0007302C"/>
    <w:rsid w:val="00074057"/>
    <w:rsid w:val="00075153"/>
    <w:rsid w:val="000751D9"/>
    <w:rsid w:val="0007523F"/>
    <w:rsid w:val="000763D7"/>
    <w:rsid w:val="000767AC"/>
    <w:rsid w:val="00081402"/>
    <w:rsid w:val="00082634"/>
    <w:rsid w:val="00082B02"/>
    <w:rsid w:val="000837FB"/>
    <w:rsid w:val="00083E18"/>
    <w:rsid w:val="00084560"/>
    <w:rsid w:val="00084FC6"/>
    <w:rsid w:val="000852A8"/>
    <w:rsid w:val="000862FF"/>
    <w:rsid w:val="00087E3C"/>
    <w:rsid w:val="00087FE1"/>
    <w:rsid w:val="00090656"/>
    <w:rsid w:val="000915F6"/>
    <w:rsid w:val="000920C1"/>
    <w:rsid w:val="000931BA"/>
    <w:rsid w:val="000946BC"/>
    <w:rsid w:val="00095269"/>
    <w:rsid w:val="000973D1"/>
    <w:rsid w:val="000A0773"/>
    <w:rsid w:val="000A18A2"/>
    <w:rsid w:val="000A370F"/>
    <w:rsid w:val="000A455D"/>
    <w:rsid w:val="000A4629"/>
    <w:rsid w:val="000A7889"/>
    <w:rsid w:val="000B1918"/>
    <w:rsid w:val="000B1C4F"/>
    <w:rsid w:val="000B2834"/>
    <w:rsid w:val="000B43BB"/>
    <w:rsid w:val="000B4DA5"/>
    <w:rsid w:val="000B53AC"/>
    <w:rsid w:val="000C002B"/>
    <w:rsid w:val="000C08F6"/>
    <w:rsid w:val="000C31DF"/>
    <w:rsid w:val="000C3D41"/>
    <w:rsid w:val="000C519F"/>
    <w:rsid w:val="000C5A7E"/>
    <w:rsid w:val="000C5DC0"/>
    <w:rsid w:val="000C6E91"/>
    <w:rsid w:val="000C7994"/>
    <w:rsid w:val="000C7BCC"/>
    <w:rsid w:val="000D0AC6"/>
    <w:rsid w:val="000D0CDE"/>
    <w:rsid w:val="000D0F68"/>
    <w:rsid w:val="000D0FCE"/>
    <w:rsid w:val="000D1689"/>
    <w:rsid w:val="000D2192"/>
    <w:rsid w:val="000D3532"/>
    <w:rsid w:val="000D3D4F"/>
    <w:rsid w:val="000D3E3E"/>
    <w:rsid w:val="000D3FB7"/>
    <w:rsid w:val="000D423B"/>
    <w:rsid w:val="000D49F1"/>
    <w:rsid w:val="000E2124"/>
    <w:rsid w:val="000E2221"/>
    <w:rsid w:val="000E433C"/>
    <w:rsid w:val="000E5A8C"/>
    <w:rsid w:val="000E5E45"/>
    <w:rsid w:val="000E6292"/>
    <w:rsid w:val="000E6927"/>
    <w:rsid w:val="000E6F31"/>
    <w:rsid w:val="000F05F2"/>
    <w:rsid w:val="000F1363"/>
    <w:rsid w:val="000F19E8"/>
    <w:rsid w:val="000F1C43"/>
    <w:rsid w:val="000F1DDA"/>
    <w:rsid w:val="0010178F"/>
    <w:rsid w:val="00102186"/>
    <w:rsid w:val="00102FFB"/>
    <w:rsid w:val="00103711"/>
    <w:rsid w:val="00103C1C"/>
    <w:rsid w:val="00106169"/>
    <w:rsid w:val="001068AD"/>
    <w:rsid w:val="0010756F"/>
    <w:rsid w:val="0010758A"/>
    <w:rsid w:val="001106A5"/>
    <w:rsid w:val="00111E73"/>
    <w:rsid w:val="00113F40"/>
    <w:rsid w:val="00114581"/>
    <w:rsid w:val="00114930"/>
    <w:rsid w:val="00114E2F"/>
    <w:rsid w:val="00115D96"/>
    <w:rsid w:val="00116C5F"/>
    <w:rsid w:val="001201A2"/>
    <w:rsid w:val="001201D9"/>
    <w:rsid w:val="0012166B"/>
    <w:rsid w:val="001221B0"/>
    <w:rsid w:val="001224D9"/>
    <w:rsid w:val="00123840"/>
    <w:rsid w:val="001245B9"/>
    <w:rsid w:val="00124CA4"/>
    <w:rsid w:val="0012501A"/>
    <w:rsid w:val="00126E1F"/>
    <w:rsid w:val="00127610"/>
    <w:rsid w:val="00127706"/>
    <w:rsid w:val="00127A06"/>
    <w:rsid w:val="00127C84"/>
    <w:rsid w:val="00127D42"/>
    <w:rsid w:val="0013123F"/>
    <w:rsid w:val="00133D8B"/>
    <w:rsid w:val="00134377"/>
    <w:rsid w:val="00134C97"/>
    <w:rsid w:val="001350B8"/>
    <w:rsid w:val="00135435"/>
    <w:rsid w:val="00137698"/>
    <w:rsid w:val="0014000E"/>
    <w:rsid w:val="0014123F"/>
    <w:rsid w:val="0014168E"/>
    <w:rsid w:val="00141B1B"/>
    <w:rsid w:val="00141D87"/>
    <w:rsid w:val="001422FD"/>
    <w:rsid w:val="00142DD6"/>
    <w:rsid w:val="00142E31"/>
    <w:rsid w:val="001435BA"/>
    <w:rsid w:val="00143686"/>
    <w:rsid w:val="0014564A"/>
    <w:rsid w:val="00146059"/>
    <w:rsid w:val="0014675D"/>
    <w:rsid w:val="001474AB"/>
    <w:rsid w:val="001505BE"/>
    <w:rsid w:val="00151644"/>
    <w:rsid w:val="00151E05"/>
    <w:rsid w:val="00153D2E"/>
    <w:rsid w:val="00154B4C"/>
    <w:rsid w:val="00155A1F"/>
    <w:rsid w:val="001574A9"/>
    <w:rsid w:val="00157DD3"/>
    <w:rsid w:val="001600FB"/>
    <w:rsid w:val="001612F3"/>
    <w:rsid w:val="00163AE8"/>
    <w:rsid w:val="00164735"/>
    <w:rsid w:val="001655D4"/>
    <w:rsid w:val="00166794"/>
    <w:rsid w:val="00166D83"/>
    <w:rsid w:val="001678C4"/>
    <w:rsid w:val="00167ABC"/>
    <w:rsid w:val="00167B94"/>
    <w:rsid w:val="00167E7E"/>
    <w:rsid w:val="0017153F"/>
    <w:rsid w:val="001718B2"/>
    <w:rsid w:val="0017254E"/>
    <w:rsid w:val="00173112"/>
    <w:rsid w:val="001745B0"/>
    <w:rsid w:val="00175888"/>
    <w:rsid w:val="001778E5"/>
    <w:rsid w:val="00180161"/>
    <w:rsid w:val="0018073B"/>
    <w:rsid w:val="001807B9"/>
    <w:rsid w:val="00182353"/>
    <w:rsid w:val="001829CF"/>
    <w:rsid w:val="00183104"/>
    <w:rsid w:val="00184939"/>
    <w:rsid w:val="00184A9E"/>
    <w:rsid w:val="001873A7"/>
    <w:rsid w:val="00191BCD"/>
    <w:rsid w:val="00191BF7"/>
    <w:rsid w:val="00193EA6"/>
    <w:rsid w:val="00194CEB"/>
    <w:rsid w:val="00194D48"/>
    <w:rsid w:val="001965A8"/>
    <w:rsid w:val="00197563"/>
    <w:rsid w:val="00197734"/>
    <w:rsid w:val="00197C6C"/>
    <w:rsid w:val="001A00C2"/>
    <w:rsid w:val="001A1CD6"/>
    <w:rsid w:val="001A1E64"/>
    <w:rsid w:val="001A25AF"/>
    <w:rsid w:val="001A305F"/>
    <w:rsid w:val="001A30F0"/>
    <w:rsid w:val="001A5A7A"/>
    <w:rsid w:val="001A6173"/>
    <w:rsid w:val="001A62E2"/>
    <w:rsid w:val="001A6CA5"/>
    <w:rsid w:val="001A7435"/>
    <w:rsid w:val="001B13B2"/>
    <w:rsid w:val="001B1B62"/>
    <w:rsid w:val="001B28B7"/>
    <w:rsid w:val="001B2B94"/>
    <w:rsid w:val="001B3B83"/>
    <w:rsid w:val="001B45D8"/>
    <w:rsid w:val="001B486D"/>
    <w:rsid w:val="001B4991"/>
    <w:rsid w:val="001B61B8"/>
    <w:rsid w:val="001B648E"/>
    <w:rsid w:val="001C0754"/>
    <w:rsid w:val="001C0C9C"/>
    <w:rsid w:val="001C108F"/>
    <w:rsid w:val="001C1A23"/>
    <w:rsid w:val="001C258F"/>
    <w:rsid w:val="001C4695"/>
    <w:rsid w:val="001C48BF"/>
    <w:rsid w:val="001C4EB2"/>
    <w:rsid w:val="001C4FD7"/>
    <w:rsid w:val="001C53EE"/>
    <w:rsid w:val="001C5F33"/>
    <w:rsid w:val="001C60BB"/>
    <w:rsid w:val="001C6422"/>
    <w:rsid w:val="001C7B86"/>
    <w:rsid w:val="001D0E7A"/>
    <w:rsid w:val="001D1885"/>
    <w:rsid w:val="001D2AD3"/>
    <w:rsid w:val="001D2B12"/>
    <w:rsid w:val="001D345A"/>
    <w:rsid w:val="001D4A11"/>
    <w:rsid w:val="001D57C0"/>
    <w:rsid w:val="001D5C17"/>
    <w:rsid w:val="001D62EB"/>
    <w:rsid w:val="001E09D9"/>
    <w:rsid w:val="001E0A1D"/>
    <w:rsid w:val="001E15B8"/>
    <w:rsid w:val="001E1B2C"/>
    <w:rsid w:val="001E21DE"/>
    <w:rsid w:val="001E5FE0"/>
    <w:rsid w:val="001E678F"/>
    <w:rsid w:val="001E6B84"/>
    <w:rsid w:val="001E6CEE"/>
    <w:rsid w:val="001E7F1D"/>
    <w:rsid w:val="001F13EC"/>
    <w:rsid w:val="001F1B3F"/>
    <w:rsid w:val="001F2277"/>
    <w:rsid w:val="001F3612"/>
    <w:rsid w:val="001F7A77"/>
    <w:rsid w:val="00200725"/>
    <w:rsid w:val="00200B7C"/>
    <w:rsid w:val="00202D8D"/>
    <w:rsid w:val="0020467C"/>
    <w:rsid w:val="0020519D"/>
    <w:rsid w:val="00205759"/>
    <w:rsid w:val="0021028B"/>
    <w:rsid w:val="00210942"/>
    <w:rsid w:val="00211D9A"/>
    <w:rsid w:val="00212D07"/>
    <w:rsid w:val="002205DC"/>
    <w:rsid w:val="00220F45"/>
    <w:rsid w:val="002223B8"/>
    <w:rsid w:val="00222E8E"/>
    <w:rsid w:val="00223C60"/>
    <w:rsid w:val="00226206"/>
    <w:rsid w:val="0022673F"/>
    <w:rsid w:val="002271D8"/>
    <w:rsid w:val="0023056D"/>
    <w:rsid w:val="00230A9D"/>
    <w:rsid w:val="00230D7D"/>
    <w:rsid w:val="00230E9D"/>
    <w:rsid w:val="00231CEA"/>
    <w:rsid w:val="00231F82"/>
    <w:rsid w:val="00234BAC"/>
    <w:rsid w:val="00234D19"/>
    <w:rsid w:val="0023582A"/>
    <w:rsid w:val="0023691F"/>
    <w:rsid w:val="00236CFB"/>
    <w:rsid w:val="00237F32"/>
    <w:rsid w:val="002407E5"/>
    <w:rsid w:val="0024111D"/>
    <w:rsid w:val="00241539"/>
    <w:rsid w:val="00242554"/>
    <w:rsid w:val="00243234"/>
    <w:rsid w:val="0024363E"/>
    <w:rsid w:val="00244AD8"/>
    <w:rsid w:val="00244ECF"/>
    <w:rsid w:val="002452F1"/>
    <w:rsid w:val="00245311"/>
    <w:rsid w:val="002467CE"/>
    <w:rsid w:val="00247265"/>
    <w:rsid w:val="0024738D"/>
    <w:rsid w:val="00247488"/>
    <w:rsid w:val="00247F0A"/>
    <w:rsid w:val="00250CF0"/>
    <w:rsid w:val="00251E52"/>
    <w:rsid w:val="00252785"/>
    <w:rsid w:val="00253DFC"/>
    <w:rsid w:val="002543EE"/>
    <w:rsid w:val="0025468B"/>
    <w:rsid w:val="002548FD"/>
    <w:rsid w:val="00254988"/>
    <w:rsid w:val="00255011"/>
    <w:rsid w:val="002558CD"/>
    <w:rsid w:val="0025733B"/>
    <w:rsid w:val="00260B8B"/>
    <w:rsid w:val="00261C99"/>
    <w:rsid w:val="00262D98"/>
    <w:rsid w:val="002632FB"/>
    <w:rsid w:val="00263DD8"/>
    <w:rsid w:val="00263DDD"/>
    <w:rsid w:val="00264A93"/>
    <w:rsid w:val="002670DC"/>
    <w:rsid w:val="002670F6"/>
    <w:rsid w:val="00272586"/>
    <w:rsid w:val="00273A2F"/>
    <w:rsid w:val="00274017"/>
    <w:rsid w:val="0027441A"/>
    <w:rsid w:val="002744F9"/>
    <w:rsid w:val="00274610"/>
    <w:rsid w:val="00274814"/>
    <w:rsid w:val="0027587B"/>
    <w:rsid w:val="00275B19"/>
    <w:rsid w:val="00275D4D"/>
    <w:rsid w:val="00275DB3"/>
    <w:rsid w:val="0027643A"/>
    <w:rsid w:val="00280FA7"/>
    <w:rsid w:val="00281D55"/>
    <w:rsid w:val="002821D3"/>
    <w:rsid w:val="00282D23"/>
    <w:rsid w:val="00282D4B"/>
    <w:rsid w:val="002839A4"/>
    <w:rsid w:val="0028415D"/>
    <w:rsid w:val="0028462B"/>
    <w:rsid w:val="00284A63"/>
    <w:rsid w:val="0028502F"/>
    <w:rsid w:val="002864F1"/>
    <w:rsid w:val="00286A80"/>
    <w:rsid w:val="00286C15"/>
    <w:rsid w:val="0028794F"/>
    <w:rsid w:val="002923EC"/>
    <w:rsid w:val="00294DF7"/>
    <w:rsid w:val="00295877"/>
    <w:rsid w:val="00295D3A"/>
    <w:rsid w:val="0029643F"/>
    <w:rsid w:val="002A0CCA"/>
    <w:rsid w:val="002A1140"/>
    <w:rsid w:val="002A1697"/>
    <w:rsid w:val="002A169D"/>
    <w:rsid w:val="002A205C"/>
    <w:rsid w:val="002A6697"/>
    <w:rsid w:val="002A6990"/>
    <w:rsid w:val="002A73E1"/>
    <w:rsid w:val="002B0AB0"/>
    <w:rsid w:val="002B0B00"/>
    <w:rsid w:val="002B2A96"/>
    <w:rsid w:val="002B3061"/>
    <w:rsid w:val="002B31E0"/>
    <w:rsid w:val="002B5028"/>
    <w:rsid w:val="002B6050"/>
    <w:rsid w:val="002B6A5F"/>
    <w:rsid w:val="002B78F0"/>
    <w:rsid w:val="002C04FB"/>
    <w:rsid w:val="002C157E"/>
    <w:rsid w:val="002C1AEF"/>
    <w:rsid w:val="002C4062"/>
    <w:rsid w:val="002C4795"/>
    <w:rsid w:val="002C56AD"/>
    <w:rsid w:val="002C6747"/>
    <w:rsid w:val="002D3417"/>
    <w:rsid w:val="002D5658"/>
    <w:rsid w:val="002D65A7"/>
    <w:rsid w:val="002D685C"/>
    <w:rsid w:val="002D6AB2"/>
    <w:rsid w:val="002D6E12"/>
    <w:rsid w:val="002D6F36"/>
    <w:rsid w:val="002D7A92"/>
    <w:rsid w:val="002E0167"/>
    <w:rsid w:val="002E0D92"/>
    <w:rsid w:val="002E20E5"/>
    <w:rsid w:val="002E2408"/>
    <w:rsid w:val="002E4B70"/>
    <w:rsid w:val="002E6A44"/>
    <w:rsid w:val="002E717B"/>
    <w:rsid w:val="002E727E"/>
    <w:rsid w:val="002F0088"/>
    <w:rsid w:val="002F0E0F"/>
    <w:rsid w:val="002F11B1"/>
    <w:rsid w:val="002F247E"/>
    <w:rsid w:val="002F432E"/>
    <w:rsid w:val="002F4B2D"/>
    <w:rsid w:val="002F55A9"/>
    <w:rsid w:val="002F7183"/>
    <w:rsid w:val="003005CD"/>
    <w:rsid w:val="00301E8A"/>
    <w:rsid w:val="00303699"/>
    <w:rsid w:val="00304355"/>
    <w:rsid w:val="00304984"/>
    <w:rsid w:val="00305379"/>
    <w:rsid w:val="00305AE0"/>
    <w:rsid w:val="00306AE7"/>
    <w:rsid w:val="00306AF1"/>
    <w:rsid w:val="00306FCF"/>
    <w:rsid w:val="003119FE"/>
    <w:rsid w:val="00311B5B"/>
    <w:rsid w:val="0031203E"/>
    <w:rsid w:val="0031326F"/>
    <w:rsid w:val="00314187"/>
    <w:rsid w:val="00315943"/>
    <w:rsid w:val="0031608B"/>
    <w:rsid w:val="00316380"/>
    <w:rsid w:val="00316A03"/>
    <w:rsid w:val="00317E81"/>
    <w:rsid w:val="00320B14"/>
    <w:rsid w:val="00320E1E"/>
    <w:rsid w:val="00321663"/>
    <w:rsid w:val="00323877"/>
    <w:rsid w:val="003244DD"/>
    <w:rsid w:val="00324E7B"/>
    <w:rsid w:val="003256B2"/>
    <w:rsid w:val="00326339"/>
    <w:rsid w:val="00327AC7"/>
    <w:rsid w:val="00327B62"/>
    <w:rsid w:val="00327E51"/>
    <w:rsid w:val="003302CC"/>
    <w:rsid w:val="00330B95"/>
    <w:rsid w:val="003324C8"/>
    <w:rsid w:val="0033292F"/>
    <w:rsid w:val="00332DA0"/>
    <w:rsid w:val="003333B1"/>
    <w:rsid w:val="0033496F"/>
    <w:rsid w:val="0033714C"/>
    <w:rsid w:val="00337E4A"/>
    <w:rsid w:val="0034361A"/>
    <w:rsid w:val="00346066"/>
    <w:rsid w:val="00346103"/>
    <w:rsid w:val="00347D27"/>
    <w:rsid w:val="00351AD2"/>
    <w:rsid w:val="0035258A"/>
    <w:rsid w:val="00352C96"/>
    <w:rsid w:val="00352D68"/>
    <w:rsid w:val="00355270"/>
    <w:rsid w:val="00355E9E"/>
    <w:rsid w:val="0036077B"/>
    <w:rsid w:val="00362302"/>
    <w:rsid w:val="00364000"/>
    <w:rsid w:val="00364CA6"/>
    <w:rsid w:val="00365313"/>
    <w:rsid w:val="00366231"/>
    <w:rsid w:val="00366517"/>
    <w:rsid w:val="0036653B"/>
    <w:rsid w:val="00370B1C"/>
    <w:rsid w:val="00373003"/>
    <w:rsid w:val="00374516"/>
    <w:rsid w:val="00374BD7"/>
    <w:rsid w:val="00375369"/>
    <w:rsid w:val="00375972"/>
    <w:rsid w:val="003761EA"/>
    <w:rsid w:val="00381098"/>
    <w:rsid w:val="003813BA"/>
    <w:rsid w:val="003815FD"/>
    <w:rsid w:val="00381866"/>
    <w:rsid w:val="0038284D"/>
    <w:rsid w:val="00383B59"/>
    <w:rsid w:val="00385A41"/>
    <w:rsid w:val="00386D69"/>
    <w:rsid w:val="00387956"/>
    <w:rsid w:val="00391005"/>
    <w:rsid w:val="0039152E"/>
    <w:rsid w:val="00391E7F"/>
    <w:rsid w:val="00391F8D"/>
    <w:rsid w:val="00391FA4"/>
    <w:rsid w:val="0039283D"/>
    <w:rsid w:val="0039288B"/>
    <w:rsid w:val="00392959"/>
    <w:rsid w:val="00393B00"/>
    <w:rsid w:val="00393CC4"/>
    <w:rsid w:val="00394847"/>
    <w:rsid w:val="003951EB"/>
    <w:rsid w:val="003951F1"/>
    <w:rsid w:val="00396FE3"/>
    <w:rsid w:val="003A0542"/>
    <w:rsid w:val="003A1B45"/>
    <w:rsid w:val="003A2C5B"/>
    <w:rsid w:val="003A5FBC"/>
    <w:rsid w:val="003A631E"/>
    <w:rsid w:val="003A634C"/>
    <w:rsid w:val="003B185C"/>
    <w:rsid w:val="003B34AD"/>
    <w:rsid w:val="003B4456"/>
    <w:rsid w:val="003B7604"/>
    <w:rsid w:val="003C0ACB"/>
    <w:rsid w:val="003C100F"/>
    <w:rsid w:val="003C1055"/>
    <w:rsid w:val="003C12E0"/>
    <w:rsid w:val="003C1931"/>
    <w:rsid w:val="003C1A18"/>
    <w:rsid w:val="003C2986"/>
    <w:rsid w:val="003C3AC1"/>
    <w:rsid w:val="003C54EF"/>
    <w:rsid w:val="003C552C"/>
    <w:rsid w:val="003C5E0E"/>
    <w:rsid w:val="003C690A"/>
    <w:rsid w:val="003C72E6"/>
    <w:rsid w:val="003D04FF"/>
    <w:rsid w:val="003D0AB0"/>
    <w:rsid w:val="003D0E45"/>
    <w:rsid w:val="003D1666"/>
    <w:rsid w:val="003D1F17"/>
    <w:rsid w:val="003D1F7D"/>
    <w:rsid w:val="003D1FCA"/>
    <w:rsid w:val="003D2485"/>
    <w:rsid w:val="003D2A14"/>
    <w:rsid w:val="003D2CD6"/>
    <w:rsid w:val="003D2CE5"/>
    <w:rsid w:val="003D36E6"/>
    <w:rsid w:val="003D42FE"/>
    <w:rsid w:val="003D469B"/>
    <w:rsid w:val="003D4807"/>
    <w:rsid w:val="003D54EA"/>
    <w:rsid w:val="003D605E"/>
    <w:rsid w:val="003D796C"/>
    <w:rsid w:val="003E1596"/>
    <w:rsid w:val="003E1C03"/>
    <w:rsid w:val="003E1F28"/>
    <w:rsid w:val="003E3A9C"/>
    <w:rsid w:val="003E5450"/>
    <w:rsid w:val="003E61F6"/>
    <w:rsid w:val="003E6B05"/>
    <w:rsid w:val="003E6F60"/>
    <w:rsid w:val="003E7FAC"/>
    <w:rsid w:val="003F28E8"/>
    <w:rsid w:val="003F2B36"/>
    <w:rsid w:val="003F3C67"/>
    <w:rsid w:val="003F499E"/>
    <w:rsid w:val="003F51AB"/>
    <w:rsid w:val="003F65A9"/>
    <w:rsid w:val="003F6BB4"/>
    <w:rsid w:val="0040000F"/>
    <w:rsid w:val="0040010B"/>
    <w:rsid w:val="00400FC2"/>
    <w:rsid w:val="00401593"/>
    <w:rsid w:val="004016B0"/>
    <w:rsid w:val="00402713"/>
    <w:rsid w:val="0040446C"/>
    <w:rsid w:val="00407358"/>
    <w:rsid w:val="00407EEF"/>
    <w:rsid w:val="00410184"/>
    <w:rsid w:val="0041089B"/>
    <w:rsid w:val="00411CFE"/>
    <w:rsid w:val="0041245A"/>
    <w:rsid w:val="004126B4"/>
    <w:rsid w:val="00412AC1"/>
    <w:rsid w:val="004132D3"/>
    <w:rsid w:val="00413CEA"/>
    <w:rsid w:val="00414769"/>
    <w:rsid w:val="00414C29"/>
    <w:rsid w:val="004159A0"/>
    <w:rsid w:val="00417B4C"/>
    <w:rsid w:val="0042090F"/>
    <w:rsid w:val="00420AFC"/>
    <w:rsid w:val="00420BB4"/>
    <w:rsid w:val="00420C5C"/>
    <w:rsid w:val="00421EB9"/>
    <w:rsid w:val="0042298F"/>
    <w:rsid w:val="004251CE"/>
    <w:rsid w:val="00425B70"/>
    <w:rsid w:val="00434BE0"/>
    <w:rsid w:val="004355D9"/>
    <w:rsid w:val="004357B8"/>
    <w:rsid w:val="0043755B"/>
    <w:rsid w:val="00437BFC"/>
    <w:rsid w:val="00437DEC"/>
    <w:rsid w:val="0044159E"/>
    <w:rsid w:val="00441B88"/>
    <w:rsid w:val="00441BAD"/>
    <w:rsid w:val="00441CC7"/>
    <w:rsid w:val="00441DE1"/>
    <w:rsid w:val="00442E26"/>
    <w:rsid w:val="004434FD"/>
    <w:rsid w:val="004439F3"/>
    <w:rsid w:val="00443C65"/>
    <w:rsid w:val="00445166"/>
    <w:rsid w:val="004467E4"/>
    <w:rsid w:val="00447A94"/>
    <w:rsid w:val="00450046"/>
    <w:rsid w:val="004511E0"/>
    <w:rsid w:val="004517FE"/>
    <w:rsid w:val="00451A31"/>
    <w:rsid w:val="00452568"/>
    <w:rsid w:val="00452EF1"/>
    <w:rsid w:val="004537BE"/>
    <w:rsid w:val="00454D0C"/>
    <w:rsid w:val="0045526D"/>
    <w:rsid w:val="004552B6"/>
    <w:rsid w:val="00455AB9"/>
    <w:rsid w:val="004574D7"/>
    <w:rsid w:val="00457586"/>
    <w:rsid w:val="00457939"/>
    <w:rsid w:val="00457E67"/>
    <w:rsid w:val="00461241"/>
    <w:rsid w:val="00461B20"/>
    <w:rsid w:val="00462A59"/>
    <w:rsid w:val="00464805"/>
    <w:rsid w:val="0046568F"/>
    <w:rsid w:val="00466BE3"/>
    <w:rsid w:val="00470564"/>
    <w:rsid w:val="004714EA"/>
    <w:rsid w:val="00471532"/>
    <w:rsid w:val="00471739"/>
    <w:rsid w:val="00472B19"/>
    <w:rsid w:val="00472E6D"/>
    <w:rsid w:val="00472FE4"/>
    <w:rsid w:val="00473348"/>
    <w:rsid w:val="00473BD5"/>
    <w:rsid w:val="00473FBF"/>
    <w:rsid w:val="00474F8F"/>
    <w:rsid w:val="0047509E"/>
    <w:rsid w:val="00475273"/>
    <w:rsid w:val="0047721F"/>
    <w:rsid w:val="0047793B"/>
    <w:rsid w:val="00481831"/>
    <w:rsid w:val="00481F7C"/>
    <w:rsid w:val="00483001"/>
    <w:rsid w:val="0048474A"/>
    <w:rsid w:val="0048787F"/>
    <w:rsid w:val="00491760"/>
    <w:rsid w:val="00492519"/>
    <w:rsid w:val="004943A6"/>
    <w:rsid w:val="004977DD"/>
    <w:rsid w:val="00497A96"/>
    <w:rsid w:val="004A01DE"/>
    <w:rsid w:val="004A0C40"/>
    <w:rsid w:val="004A0EA3"/>
    <w:rsid w:val="004A2596"/>
    <w:rsid w:val="004A2692"/>
    <w:rsid w:val="004A2F12"/>
    <w:rsid w:val="004A318B"/>
    <w:rsid w:val="004A4DC0"/>
    <w:rsid w:val="004A5956"/>
    <w:rsid w:val="004A5E1D"/>
    <w:rsid w:val="004A6F3B"/>
    <w:rsid w:val="004B191C"/>
    <w:rsid w:val="004B27FD"/>
    <w:rsid w:val="004B2F9C"/>
    <w:rsid w:val="004B2FFB"/>
    <w:rsid w:val="004B3893"/>
    <w:rsid w:val="004B3E76"/>
    <w:rsid w:val="004C0FF4"/>
    <w:rsid w:val="004C284B"/>
    <w:rsid w:val="004C2914"/>
    <w:rsid w:val="004C5785"/>
    <w:rsid w:val="004C6118"/>
    <w:rsid w:val="004C62DA"/>
    <w:rsid w:val="004C6BF4"/>
    <w:rsid w:val="004C6D30"/>
    <w:rsid w:val="004D0835"/>
    <w:rsid w:val="004D0DBE"/>
    <w:rsid w:val="004D1AB8"/>
    <w:rsid w:val="004D21C7"/>
    <w:rsid w:val="004D2BB7"/>
    <w:rsid w:val="004D3F9F"/>
    <w:rsid w:val="004D4442"/>
    <w:rsid w:val="004D5049"/>
    <w:rsid w:val="004D666F"/>
    <w:rsid w:val="004E066B"/>
    <w:rsid w:val="004E0910"/>
    <w:rsid w:val="004E0937"/>
    <w:rsid w:val="004E10A3"/>
    <w:rsid w:val="004E1C5A"/>
    <w:rsid w:val="004E2F27"/>
    <w:rsid w:val="004E329B"/>
    <w:rsid w:val="004E3D0F"/>
    <w:rsid w:val="004E49D2"/>
    <w:rsid w:val="004E4AA5"/>
    <w:rsid w:val="004E5384"/>
    <w:rsid w:val="004E6673"/>
    <w:rsid w:val="004E716C"/>
    <w:rsid w:val="004F1E90"/>
    <w:rsid w:val="004F1EE5"/>
    <w:rsid w:val="004F2F05"/>
    <w:rsid w:val="004F400B"/>
    <w:rsid w:val="004F523B"/>
    <w:rsid w:val="004F7229"/>
    <w:rsid w:val="004F748C"/>
    <w:rsid w:val="004F7D98"/>
    <w:rsid w:val="005029DE"/>
    <w:rsid w:val="00505DB9"/>
    <w:rsid w:val="00505E47"/>
    <w:rsid w:val="00506B27"/>
    <w:rsid w:val="0051226A"/>
    <w:rsid w:val="005134A6"/>
    <w:rsid w:val="0051494D"/>
    <w:rsid w:val="005151B0"/>
    <w:rsid w:val="00517277"/>
    <w:rsid w:val="0051756E"/>
    <w:rsid w:val="005202E3"/>
    <w:rsid w:val="00520623"/>
    <w:rsid w:val="005211E5"/>
    <w:rsid w:val="00521D16"/>
    <w:rsid w:val="00522A85"/>
    <w:rsid w:val="005241CF"/>
    <w:rsid w:val="00524F77"/>
    <w:rsid w:val="00525035"/>
    <w:rsid w:val="005254C6"/>
    <w:rsid w:val="00525A3F"/>
    <w:rsid w:val="00526D88"/>
    <w:rsid w:val="00526DBE"/>
    <w:rsid w:val="005301D9"/>
    <w:rsid w:val="00531960"/>
    <w:rsid w:val="00531A04"/>
    <w:rsid w:val="00532FE5"/>
    <w:rsid w:val="005345AB"/>
    <w:rsid w:val="005350BD"/>
    <w:rsid w:val="005355B9"/>
    <w:rsid w:val="00535CE0"/>
    <w:rsid w:val="00536699"/>
    <w:rsid w:val="00537515"/>
    <w:rsid w:val="00537CFA"/>
    <w:rsid w:val="005402B2"/>
    <w:rsid w:val="0054148A"/>
    <w:rsid w:val="00541877"/>
    <w:rsid w:val="005418A1"/>
    <w:rsid w:val="00544D79"/>
    <w:rsid w:val="00545B6B"/>
    <w:rsid w:val="0054687E"/>
    <w:rsid w:val="00547735"/>
    <w:rsid w:val="005509BD"/>
    <w:rsid w:val="00550EA6"/>
    <w:rsid w:val="005512D2"/>
    <w:rsid w:val="00551AD7"/>
    <w:rsid w:val="00552D20"/>
    <w:rsid w:val="00553556"/>
    <w:rsid w:val="00554F57"/>
    <w:rsid w:val="0055605C"/>
    <w:rsid w:val="00562FF5"/>
    <w:rsid w:val="00564AFC"/>
    <w:rsid w:val="00564D2E"/>
    <w:rsid w:val="005710C4"/>
    <w:rsid w:val="0057142C"/>
    <w:rsid w:val="0057188F"/>
    <w:rsid w:val="0057441F"/>
    <w:rsid w:val="00575873"/>
    <w:rsid w:val="005764F4"/>
    <w:rsid w:val="0057662A"/>
    <w:rsid w:val="005804CD"/>
    <w:rsid w:val="005831E2"/>
    <w:rsid w:val="005831E4"/>
    <w:rsid w:val="005836E9"/>
    <w:rsid w:val="00583700"/>
    <w:rsid w:val="005848EC"/>
    <w:rsid w:val="00584C4E"/>
    <w:rsid w:val="0058582E"/>
    <w:rsid w:val="00585A89"/>
    <w:rsid w:val="00585CED"/>
    <w:rsid w:val="0059004C"/>
    <w:rsid w:val="00590AC3"/>
    <w:rsid w:val="00591A54"/>
    <w:rsid w:val="00592695"/>
    <w:rsid w:val="005934A1"/>
    <w:rsid w:val="00594C1F"/>
    <w:rsid w:val="005962C0"/>
    <w:rsid w:val="00596503"/>
    <w:rsid w:val="00596C8A"/>
    <w:rsid w:val="005A022B"/>
    <w:rsid w:val="005A1058"/>
    <w:rsid w:val="005A3264"/>
    <w:rsid w:val="005A55CF"/>
    <w:rsid w:val="005A57DF"/>
    <w:rsid w:val="005A5842"/>
    <w:rsid w:val="005A5915"/>
    <w:rsid w:val="005A5AE2"/>
    <w:rsid w:val="005A615D"/>
    <w:rsid w:val="005A6DDB"/>
    <w:rsid w:val="005A725C"/>
    <w:rsid w:val="005A7E5D"/>
    <w:rsid w:val="005B0A0D"/>
    <w:rsid w:val="005B4559"/>
    <w:rsid w:val="005B6604"/>
    <w:rsid w:val="005B6A37"/>
    <w:rsid w:val="005B6D02"/>
    <w:rsid w:val="005B6E7B"/>
    <w:rsid w:val="005B7BA0"/>
    <w:rsid w:val="005C06B4"/>
    <w:rsid w:val="005C1BAD"/>
    <w:rsid w:val="005C1BE9"/>
    <w:rsid w:val="005C1CF7"/>
    <w:rsid w:val="005C2B30"/>
    <w:rsid w:val="005C2D50"/>
    <w:rsid w:val="005C2FA3"/>
    <w:rsid w:val="005C3084"/>
    <w:rsid w:val="005C3C47"/>
    <w:rsid w:val="005C43BF"/>
    <w:rsid w:val="005C55C6"/>
    <w:rsid w:val="005C62E4"/>
    <w:rsid w:val="005C6614"/>
    <w:rsid w:val="005C6D96"/>
    <w:rsid w:val="005C7AD4"/>
    <w:rsid w:val="005C7F62"/>
    <w:rsid w:val="005D0B82"/>
    <w:rsid w:val="005D1811"/>
    <w:rsid w:val="005D18B4"/>
    <w:rsid w:val="005D226B"/>
    <w:rsid w:val="005D5106"/>
    <w:rsid w:val="005D6635"/>
    <w:rsid w:val="005E13C7"/>
    <w:rsid w:val="005E15E4"/>
    <w:rsid w:val="005E283E"/>
    <w:rsid w:val="005E2AC9"/>
    <w:rsid w:val="005E4BF9"/>
    <w:rsid w:val="005E5315"/>
    <w:rsid w:val="005E7017"/>
    <w:rsid w:val="005F04A6"/>
    <w:rsid w:val="005F08B6"/>
    <w:rsid w:val="005F0C09"/>
    <w:rsid w:val="005F0FD4"/>
    <w:rsid w:val="005F1219"/>
    <w:rsid w:val="005F148E"/>
    <w:rsid w:val="005F24A5"/>
    <w:rsid w:val="005F2E86"/>
    <w:rsid w:val="005F3A06"/>
    <w:rsid w:val="005F6132"/>
    <w:rsid w:val="005F6BF8"/>
    <w:rsid w:val="005F7F78"/>
    <w:rsid w:val="00600036"/>
    <w:rsid w:val="006002C9"/>
    <w:rsid w:val="0060157D"/>
    <w:rsid w:val="00601E99"/>
    <w:rsid w:val="006034FE"/>
    <w:rsid w:val="0060364E"/>
    <w:rsid w:val="00604C3B"/>
    <w:rsid w:val="006056BE"/>
    <w:rsid w:val="006065AA"/>
    <w:rsid w:val="00606ED0"/>
    <w:rsid w:val="00607611"/>
    <w:rsid w:val="0061097C"/>
    <w:rsid w:val="0061327B"/>
    <w:rsid w:val="0061352E"/>
    <w:rsid w:val="0061367B"/>
    <w:rsid w:val="00616F6C"/>
    <w:rsid w:val="006171B3"/>
    <w:rsid w:val="00617C9B"/>
    <w:rsid w:val="00617F70"/>
    <w:rsid w:val="006203E7"/>
    <w:rsid w:val="0062077A"/>
    <w:rsid w:val="006214F5"/>
    <w:rsid w:val="00621E3A"/>
    <w:rsid w:val="00622A0D"/>
    <w:rsid w:val="00622EB1"/>
    <w:rsid w:val="0062377B"/>
    <w:rsid w:val="00624664"/>
    <w:rsid w:val="006250F6"/>
    <w:rsid w:val="006265F3"/>
    <w:rsid w:val="00630331"/>
    <w:rsid w:val="006308A7"/>
    <w:rsid w:val="00630F4E"/>
    <w:rsid w:val="0063442E"/>
    <w:rsid w:val="00635613"/>
    <w:rsid w:val="00635CBD"/>
    <w:rsid w:val="00636570"/>
    <w:rsid w:val="006366E8"/>
    <w:rsid w:val="00637989"/>
    <w:rsid w:val="00637D58"/>
    <w:rsid w:val="00641F29"/>
    <w:rsid w:val="00641FB1"/>
    <w:rsid w:val="00643B80"/>
    <w:rsid w:val="00644220"/>
    <w:rsid w:val="00644EE8"/>
    <w:rsid w:val="00645AE7"/>
    <w:rsid w:val="00645CD5"/>
    <w:rsid w:val="00645DC4"/>
    <w:rsid w:val="00646F00"/>
    <w:rsid w:val="006476DD"/>
    <w:rsid w:val="00653F3C"/>
    <w:rsid w:val="00655A16"/>
    <w:rsid w:val="00656CC2"/>
    <w:rsid w:val="00657B8A"/>
    <w:rsid w:val="00660F65"/>
    <w:rsid w:val="006623F4"/>
    <w:rsid w:val="00662AAD"/>
    <w:rsid w:val="006644B0"/>
    <w:rsid w:val="00665BAE"/>
    <w:rsid w:val="00667840"/>
    <w:rsid w:val="006709DA"/>
    <w:rsid w:val="00670A4F"/>
    <w:rsid w:val="00672433"/>
    <w:rsid w:val="00672DA4"/>
    <w:rsid w:val="006735CD"/>
    <w:rsid w:val="0067660C"/>
    <w:rsid w:val="00676B33"/>
    <w:rsid w:val="00676D3E"/>
    <w:rsid w:val="006778E4"/>
    <w:rsid w:val="00677A56"/>
    <w:rsid w:val="00677AFB"/>
    <w:rsid w:val="00677E58"/>
    <w:rsid w:val="0068160E"/>
    <w:rsid w:val="00682591"/>
    <w:rsid w:val="006828C0"/>
    <w:rsid w:val="006831AA"/>
    <w:rsid w:val="00683FC3"/>
    <w:rsid w:val="006840FC"/>
    <w:rsid w:val="00684D2A"/>
    <w:rsid w:val="0068541E"/>
    <w:rsid w:val="0068646D"/>
    <w:rsid w:val="006866C3"/>
    <w:rsid w:val="00686FEF"/>
    <w:rsid w:val="00687540"/>
    <w:rsid w:val="00687F2A"/>
    <w:rsid w:val="006903DE"/>
    <w:rsid w:val="00690D9F"/>
    <w:rsid w:val="0069101A"/>
    <w:rsid w:val="006914A5"/>
    <w:rsid w:val="006927A4"/>
    <w:rsid w:val="00693007"/>
    <w:rsid w:val="00695593"/>
    <w:rsid w:val="00695F83"/>
    <w:rsid w:val="00696135"/>
    <w:rsid w:val="00696F4A"/>
    <w:rsid w:val="006A0246"/>
    <w:rsid w:val="006A261D"/>
    <w:rsid w:val="006A2A33"/>
    <w:rsid w:val="006A2E52"/>
    <w:rsid w:val="006A33A6"/>
    <w:rsid w:val="006A3568"/>
    <w:rsid w:val="006A39BE"/>
    <w:rsid w:val="006A4F3C"/>
    <w:rsid w:val="006A55D1"/>
    <w:rsid w:val="006B0028"/>
    <w:rsid w:val="006B0E27"/>
    <w:rsid w:val="006B1333"/>
    <w:rsid w:val="006B169D"/>
    <w:rsid w:val="006B1CF7"/>
    <w:rsid w:val="006B33F5"/>
    <w:rsid w:val="006B4031"/>
    <w:rsid w:val="006B4B3E"/>
    <w:rsid w:val="006B54B0"/>
    <w:rsid w:val="006B5855"/>
    <w:rsid w:val="006B629D"/>
    <w:rsid w:val="006B6780"/>
    <w:rsid w:val="006B71E0"/>
    <w:rsid w:val="006B7D99"/>
    <w:rsid w:val="006C2087"/>
    <w:rsid w:val="006C21EB"/>
    <w:rsid w:val="006C25AF"/>
    <w:rsid w:val="006C5231"/>
    <w:rsid w:val="006C6B9B"/>
    <w:rsid w:val="006D039A"/>
    <w:rsid w:val="006D25EC"/>
    <w:rsid w:val="006D5571"/>
    <w:rsid w:val="006D6000"/>
    <w:rsid w:val="006D61B7"/>
    <w:rsid w:val="006D69B3"/>
    <w:rsid w:val="006D6D19"/>
    <w:rsid w:val="006D72DB"/>
    <w:rsid w:val="006E0962"/>
    <w:rsid w:val="006E1943"/>
    <w:rsid w:val="006E3D96"/>
    <w:rsid w:val="006E42A1"/>
    <w:rsid w:val="006E77D3"/>
    <w:rsid w:val="006F4013"/>
    <w:rsid w:val="006F4093"/>
    <w:rsid w:val="006F4837"/>
    <w:rsid w:val="006F4AAB"/>
    <w:rsid w:val="006F5217"/>
    <w:rsid w:val="006F5E34"/>
    <w:rsid w:val="006F5E3B"/>
    <w:rsid w:val="006F5E8E"/>
    <w:rsid w:val="006F6711"/>
    <w:rsid w:val="006F7DC5"/>
    <w:rsid w:val="0070008F"/>
    <w:rsid w:val="007012CC"/>
    <w:rsid w:val="00702369"/>
    <w:rsid w:val="007042EF"/>
    <w:rsid w:val="0070453C"/>
    <w:rsid w:val="00704FC6"/>
    <w:rsid w:val="00705A24"/>
    <w:rsid w:val="007066F8"/>
    <w:rsid w:val="007073AE"/>
    <w:rsid w:val="00712E82"/>
    <w:rsid w:val="00714AC9"/>
    <w:rsid w:val="00717715"/>
    <w:rsid w:val="007221DF"/>
    <w:rsid w:val="00722F08"/>
    <w:rsid w:val="007233A7"/>
    <w:rsid w:val="00723DCD"/>
    <w:rsid w:val="0072453A"/>
    <w:rsid w:val="00724ED7"/>
    <w:rsid w:val="00726941"/>
    <w:rsid w:val="007279C5"/>
    <w:rsid w:val="007301C3"/>
    <w:rsid w:val="00730A60"/>
    <w:rsid w:val="00731E10"/>
    <w:rsid w:val="00734DF0"/>
    <w:rsid w:val="00735029"/>
    <w:rsid w:val="00735FE6"/>
    <w:rsid w:val="00736793"/>
    <w:rsid w:val="0074060E"/>
    <w:rsid w:val="00740D83"/>
    <w:rsid w:val="0074212A"/>
    <w:rsid w:val="007426FE"/>
    <w:rsid w:val="00742814"/>
    <w:rsid w:val="0074413C"/>
    <w:rsid w:val="00744B00"/>
    <w:rsid w:val="00744EAD"/>
    <w:rsid w:val="00745715"/>
    <w:rsid w:val="00745EE2"/>
    <w:rsid w:val="007463AD"/>
    <w:rsid w:val="0074739B"/>
    <w:rsid w:val="00750EC2"/>
    <w:rsid w:val="0075215A"/>
    <w:rsid w:val="007543C6"/>
    <w:rsid w:val="00756732"/>
    <w:rsid w:val="00756EA0"/>
    <w:rsid w:val="00756EF5"/>
    <w:rsid w:val="00760A3E"/>
    <w:rsid w:val="00760ABB"/>
    <w:rsid w:val="00761345"/>
    <w:rsid w:val="0076167F"/>
    <w:rsid w:val="00762A79"/>
    <w:rsid w:val="00762E81"/>
    <w:rsid w:val="007642E1"/>
    <w:rsid w:val="00766145"/>
    <w:rsid w:val="00766BF0"/>
    <w:rsid w:val="00770C39"/>
    <w:rsid w:val="00771A80"/>
    <w:rsid w:val="00772154"/>
    <w:rsid w:val="00772ADC"/>
    <w:rsid w:val="0077371D"/>
    <w:rsid w:val="00774D70"/>
    <w:rsid w:val="00774D9E"/>
    <w:rsid w:val="00774FE9"/>
    <w:rsid w:val="00775201"/>
    <w:rsid w:val="00775FD3"/>
    <w:rsid w:val="007760B0"/>
    <w:rsid w:val="00780FFB"/>
    <w:rsid w:val="007810F7"/>
    <w:rsid w:val="00783ED1"/>
    <w:rsid w:val="0078460F"/>
    <w:rsid w:val="00784BF1"/>
    <w:rsid w:val="00785744"/>
    <w:rsid w:val="00786329"/>
    <w:rsid w:val="00790192"/>
    <w:rsid w:val="007912A2"/>
    <w:rsid w:val="00793DB6"/>
    <w:rsid w:val="00794464"/>
    <w:rsid w:val="00794576"/>
    <w:rsid w:val="00794D0E"/>
    <w:rsid w:val="007950F3"/>
    <w:rsid w:val="0079600B"/>
    <w:rsid w:val="007964DF"/>
    <w:rsid w:val="007A0041"/>
    <w:rsid w:val="007A090E"/>
    <w:rsid w:val="007A0C20"/>
    <w:rsid w:val="007A0E97"/>
    <w:rsid w:val="007A2543"/>
    <w:rsid w:val="007A2B2C"/>
    <w:rsid w:val="007A385B"/>
    <w:rsid w:val="007A4DA7"/>
    <w:rsid w:val="007A577E"/>
    <w:rsid w:val="007A5C4F"/>
    <w:rsid w:val="007A61A7"/>
    <w:rsid w:val="007A7343"/>
    <w:rsid w:val="007A7BE9"/>
    <w:rsid w:val="007B028E"/>
    <w:rsid w:val="007B28D4"/>
    <w:rsid w:val="007B381D"/>
    <w:rsid w:val="007B394F"/>
    <w:rsid w:val="007B3A06"/>
    <w:rsid w:val="007B41A3"/>
    <w:rsid w:val="007B46BC"/>
    <w:rsid w:val="007B509A"/>
    <w:rsid w:val="007B6AE9"/>
    <w:rsid w:val="007B6B5C"/>
    <w:rsid w:val="007B6E47"/>
    <w:rsid w:val="007C0364"/>
    <w:rsid w:val="007C170E"/>
    <w:rsid w:val="007C174F"/>
    <w:rsid w:val="007C2346"/>
    <w:rsid w:val="007C2BA9"/>
    <w:rsid w:val="007C30EE"/>
    <w:rsid w:val="007C3B17"/>
    <w:rsid w:val="007C3E3D"/>
    <w:rsid w:val="007C56E0"/>
    <w:rsid w:val="007C596A"/>
    <w:rsid w:val="007C59BC"/>
    <w:rsid w:val="007C7276"/>
    <w:rsid w:val="007C75E0"/>
    <w:rsid w:val="007C7F47"/>
    <w:rsid w:val="007D2971"/>
    <w:rsid w:val="007D4456"/>
    <w:rsid w:val="007D5084"/>
    <w:rsid w:val="007D6EBD"/>
    <w:rsid w:val="007D7B2F"/>
    <w:rsid w:val="007E06FB"/>
    <w:rsid w:val="007E0DEA"/>
    <w:rsid w:val="007E1525"/>
    <w:rsid w:val="007E1680"/>
    <w:rsid w:val="007E26D1"/>
    <w:rsid w:val="007E2E5A"/>
    <w:rsid w:val="007E6265"/>
    <w:rsid w:val="007F02E3"/>
    <w:rsid w:val="007F0EE3"/>
    <w:rsid w:val="007F1416"/>
    <w:rsid w:val="007F1F9D"/>
    <w:rsid w:val="007F2225"/>
    <w:rsid w:val="007F2448"/>
    <w:rsid w:val="007F33E4"/>
    <w:rsid w:val="007F34E0"/>
    <w:rsid w:val="007F4E4E"/>
    <w:rsid w:val="007F55A5"/>
    <w:rsid w:val="007F5AE8"/>
    <w:rsid w:val="008006D0"/>
    <w:rsid w:val="0080147A"/>
    <w:rsid w:val="00802DAC"/>
    <w:rsid w:val="008040FB"/>
    <w:rsid w:val="00804DA4"/>
    <w:rsid w:val="00804F47"/>
    <w:rsid w:val="008079C1"/>
    <w:rsid w:val="00807B28"/>
    <w:rsid w:val="00807B86"/>
    <w:rsid w:val="00807E15"/>
    <w:rsid w:val="0081331B"/>
    <w:rsid w:val="00814026"/>
    <w:rsid w:val="0081458A"/>
    <w:rsid w:val="00815747"/>
    <w:rsid w:val="0081756F"/>
    <w:rsid w:val="00817637"/>
    <w:rsid w:val="008210D3"/>
    <w:rsid w:val="008212A0"/>
    <w:rsid w:val="00821A87"/>
    <w:rsid w:val="00821D44"/>
    <w:rsid w:val="00822431"/>
    <w:rsid w:val="00824681"/>
    <w:rsid w:val="00824788"/>
    <w:rsid w:val="008252CA"/>
    <w:rsid w:val="00825C1D"/>
    <w:rsid w:val="00825C6A"/>
    <w:rsid w:val="0082670F"/>
    <w:rsid w:val="008267F9"/>
    <w:rsid w:val="008278D8"/>
    <w:rsid w:val="008318D9"/>
    <w:rsid w:val="00831E42"/>
    <w:rsid w:val="008322F9"/>
    <w:rsid w:val="008327C5"/>
    <w:rsid w:val="008335D1"/>
    <w:rsid w:val="00834D19"/>
    <w:rsid w:val="00836DC3"/>
    <w:rsid w:val="00837086"/>
    <w:rsid w:val="008446CE"/>
    <w:rsid w:val="0084551D"/>
    <w:rsid w:val="008466AF"/>
    <w:rsid w:val="008503EA"/>
    <w:rsid w:val="008528D6"/>
    <w:rsid w:val="0085567D"/>
    <w:rsid w:val="00856183"/>
    <w:rsid w:val="008606C4"/>
    <w:rsid w:val="0086085E"/>
    <w:rsid w:val="008609F5"/>
    <w:rsid w:val="00862D2D"/>
    <w:rsid w:val="00863126"/>
    <w:rsid w:val="00863509"/>
    <w:rsid w:val="00867AC9"/>
    <w:rsid w:val="0087052E"/>
    <w:rsid w:val="0087059B"/>
    <w:rsid w:val="00870CBF"/>
    <w:rsid w:val="00871D07"/>
    <w:rsid w:val="00874837"/>
    <w:rsid w:val="0087519D"/>
    <w:rsid w:val="008762FF"/>
    <w:rsid w:val="00883EFE"/>
    <w:rsid w:val="00885EA1"/>
    <w:rsid w:val="00890036"/>
    <w:rsid w:val="00890FEF"/>
    <w:rsid w:val="008914BF"/>
    <w:rsid w:val="008932D9"/>
    <w:rsid w:val="00893C3A"/>
    <w:rsid w:val="0089474A"/>
    <w:rsid w:val="008947C0"/>
    <w:rsid w:val="008953F6"/>
    <w:rsid w:val="008957F8"/>
    <w:rsid w:val="008968F6"/>
    <w:rsid w:val="00896CBF"/>
    <w:rsid w:val="00896DB3"/>
    <w:rsid w:val="00896E83"/>
    <w:rsid w:val="008A106B"/>
    <w:rsid w:val="008A1992"/>
    <w:rsid w:val="008A1B36"/>
    <w:rsid w:val="008A352D"/>
    <w:rsid w:val="008A3CD3"/>
    <w:rsid w:val="008A51F5"/>
    <w:rsid w:val="008A5259"/>
    <w:rsid w:val="008A6310"/>
    <w:rsid w:val="008A6D02"/>
    <w:rsid w:val="008A75AA"/>
    <w:rsid w:val="008B11D9"/>
    <w:rsid w:val="008B19CC"/>
    <w:rsid w:val="008B2639"/>
    <w:rsid w:val="008B3067"/>
    <w:rsid w:val="008B33C8"/>
    <w:rsid w:val="008B366C"/>
    <w:rsid w:val="008B439A"/>
    <w:rsid w:val="008B44C5"/>
    <w:rsid w:val="008B50AE"/>
    <w:rsid w:val="008B5186"/>
    <w:rsid w:val="008B53C1"/>
    <w:rsid w:val="008B5E8C"/>
    <w:rsid w:val="008B7D74"/>
    <w:rsid w:val="008C0205"/>
    <w:rsid w:val="008C0E05"/>
    <w:rsid w:val="008C22EC"/>
    <w:rsid w:val="008C237A"/>
    <w:rsid w:val="008C38C0"/>
    <w:rsid w:val="008C4A79"/>
    <w:rsid w:val="008C6998"/>
    <w:rsid w:val="008C78B5"/>
    <w:rsid w:val="008D0AEE"/>
    <w:rsid w:val="008D1B12"/>
    <w:rsid w:val="008D214A"/>
    <w:rsid w:val="008D332F"/>
    <w:rsid w:val="008D41A2"/>
    <w:rsid w:val="008D4D7C"/>
    <w:rsid w:val="008D588A"/>
    <w:rsid w:val="008D5966"/>
    <w:rsid w:val="008D6D73"/>
    <w:rsid w:val="008D774D"/>
    <w:rsid w:val="008D7BA2"/>
    <w:rsid w:val="008E0119"/>
    <w:rsid w:val="008E0317"/>
    <w:rsid w:val="008E0E06"/>
    <w:rsid w:val="008E2967"/>
    <w:rsid w:val="008E36D6"/>
    <w:rsid w:val="008E3AAF"/>
    <w:rsid w:val="008E3C53"/>
    <w:rsid w:val="008E47F9"/>
    <w:rsid w:val="008E7E37"/>
    <w:rsid w:val="008F0007"/>
    <w:rsid w:val="008F1DA7"/>
    <w:rsid w:val="008F29C2"/>
    <w:rsid w:val="008F2BE2"/>
    <w:rsid w:val="008F2D2C"/>
    <w:rsid w:val="008F4C87"/>
    <w:rsid w:val="008F54DE"/>
    <w:rsid w:val="008F571D"/>
    <w:rsid w:val="008F5F96"/>
    <w:rsid w:val="008F6A32"/>
    <w:rsid w:val="008F6A44"/>
    <w:rsid w:val="008F6C17"/>
    <w:rsid w:val="008F760F"/>
    <w:rsid w:val="008F7610"/>
    <w:rsid w:val="00901849"/>
    <w:rsid w:val="009022A3"/>
    <w:rsid w:val="00902C8B"/>
    <w:rsid w:val="00906353"/>
    <w:rsid w:val="0090659C"/>
    <w:rsid w:val="00906649"/>
    <w:rsid w:val="009079AB"/>
    <w:rsid w:val="0091090C"/>
    <w:rsid w:val="00911C5C"/>
    <w:rsid w:val="00911DB7"/>
    <w:rsid w:val="00912908"/>
    <w:rsid w:val="00912FCC"/>
    <w:rsid w:val="00915318"/>
    <w:rsid w:val="00915BFA"/>
    <w:rsid w:val="00916DA4"/>
    <w:rsid w:val="00916F31"/>
    <w:rsid w:val="009178B4"/>
    <w:rsid w:val="009218E7"/>
    <w:rsid w:val="00921B65"/>
    <w:rsid w:val="009228BD"/>
    <w:rsid w:val="00924104"/>
    <w:rsid w:val="00924AEF"/>
    <w:rsid w:val="00927035"/>
    <w:rsid w:val="0092729B"/>
    <w:rsid w:val="00930B95"/>
    <w:rsid w:val="009378B9"/>
    <w:rsid w:val="009378FC"/>
    <w:rsid w:val="00940E9A"/>
    <w:rsid w:val="00941E91"/>
    <w:rsid w:val="0094421C"/>
    <w:rsid w:val="00944297"/>
    <w:rsid w:val="009502CE"/>
    <w:rsid w:val="009524A9"/>
    <w:rsid w:val="00953386"/>
    <w:rsid w:val="00953CDB"/>
    <w:rsid w:val="00953D13"/>
    <w:rsid w:val="009549C8"/>
    <w:rsid w:val="00956FBA"/>
    <w:rsid w:val="00957218"/>
    <w:rsid w:val="009600B8"/>
    <w:rsid w:val="009613B7"/>
    <w:rsid w:val="0096141F"/>
    <w:rsid w:val="0096282C"/>
    <w:rsid w:val="00963832"/>
    <w:rsid w:val="00963EB4"/>
    <w:rsid w:val="009657B5"/>
    <w:rsid w:val="009671A7"/>
    <w:rsid w:val="009678EB"/>
    <w:rsid w:val="00970050"/>
    <w:rsid w:val="00970768"/>
    <w:rsid w:val="00970ED1"/>
    <w:rsid w:val="00971892"/>
    <w:rsid w:val="00972B3E"/>
    <w:rsid w:val="00973377"/>
    <w:rsid w:val="00974107"/>
    <w:rsid w:val="00975504"/>
    <w:rsid w:val="009757BB"/>
    <w:rsid w:val="00976949"/>
    <w:rsid w:val="00977DD5"/>
    <w:rsid w:val="00980724"/>
    <w:rsid w:val="00981B4A"/>
    <w:rsid w:val="00983018"/>
    <w:rsid w:val="00983298"/>
    <w:rsid w:val="0098476B"/>
    <w:rsid w:val="00984C70"/>
    <w:rsid w:val="0098558D"/>
    <w:rsid w:val="00986D22"/>
    <w:rsid w:val="009906CB"/>
    <w:rsid w:val="009906D3"/>
    <w:rsid w:val="00990F7D"/>
    <w:rsid w:val="00991828"/>
    <w:rsid w:val="0099246C"/>
    <w:rsid w:val="00995F2C"/>
    <w:rsid w:val="0099654A"/>
    <w:rsid w:val="00996BE9"/>
    <w:rsid w:val="00997709"/>
    <w:rsid w:val="009A0716"/>
    <w:rsid w:val="009A08C1"/>
    <w:rsid w:val="009A0A2B"/>
    <w:rsid w:val="009A13A6"/>
    <w:rsid w:val="009A1582"/>
    <w:rsid w:val="009A2483"/>
    <w:rsid w:val="009A2BD2"/>
    <w:rsid w:val="009A3E6F"/>
    <w:rsid w:val="009A4218"/>
    <w:rsid w:val="009A4866"/>
    <w:rsid w:val="009A51AB"/>
    <w:rsid w:val="009A679D"/>
    <w:rsid w:val="009B00B6"/>
    <w:rsid w:val="009B06D6"/>
    <w:rsid w:val="009B17CF"/>
    <w:rsid w:val="009B1F3D"/>
    <w:rsid w:val="009B255E"/>
    <w:rsid w:val="009B2952"/>
    <w:rsid w:val="009B29A1"/>
    <w:rsid w:val="009B4973"/>
    <w:rsid w:val="009B78ED"/>
    <w:rsid w:val="009B7F65"/>
    <w:rsid w:val="009C0186"/>
    <w:rsid w:val="009C0371"/>
    <w:rsid w:val="009C13E5"/>
    <w:rsid w:val="009C15F9"/>
    <w:rsid w:val="009C198D"/>
    <w:rsid w:val="009C1EE7"/>
    <w:rsid w:val="009C3A9E"/>
    <w:rsid w:val="009C3D6C"/>
    <w:rsid w:val="009C4501"/>
    <w:rsid w:val="009C4839"/>
    <w:rsid w:val="009C4BE4"/>
    <w:rsid w:val="009C4DCD"/>
    <w:rsid w:val="009C4E6B"/>
    <w:rsid w:val="009C529C"/>
    <w:rsid w:val="009C5FE2"/>
    <w:rsid w:val="009C6739"/>
    <w:rsid w:val="009D050A"/>
    <w:rsid w:val="009D0677"/>
    <w:rsid w:val="009D0AC9"/>
    <w:rsid w:val="009D0AE1"/>
    <w:rsid w:val="009D0E93"/>
    <w:rsid w:val="009D4C0B"/>
    <w:rsid w:val="009D54ED"/>
    <w:rsid w:val="009D6274"/>
    <w:rsid w:val="009D6D87"/>
    <w:rsid w:val="009D6FB2"/>
    <w:rsid w:val="009D7473"/>
    <w:rsid w:val="009E0395"/>
    <w:rsid w:val="009E0CBC"/>
    <w:rsid w:val="009E1765"/>
    <w:rsid w:val="009E300B"/>
    <w:rsid w:val="009E5155"/>
    <w:rsid w:val="009E5410"/>
    <w:rsid w:val="009E70F7"/>
    <w:rsid w:val="009E7E12"/>
    <w:rsid w:val="009F0233"/>
    <w:rsid w:val="009F0723"/>
    <w:rsid w:val="009F17B0"/>
    <w:rsid w:val="009F2F38"/>
    <w:rsid w:val="009F3579"/>
    <w:rsid w:val="009F3D03"/>
    <w:rsid w:val="009F420F"/>
    <w:rsid w:val="009F5273"/>
    <w:rsid w:val="00A012F8"/>
    <w:rsid w:val="00A01A82"/>
    <w:rsid w:val="00A01F7B"/>
    <w:rsid w:val="00A03130"/>
    <w:rsid w:val="00A03639"/>
    <w:rsid w:val="00A03C09"/>
    <w:rsid w:val="00A03D71"/>
    <w:rsid w:val="00A049D6"/>
    <w:rsid w:val="00A05338"/>
    <w:rsid w:val="00A05D7E"/>
    <w:rsid w:val="00A0769D"/>
    <w:rsid w:val="00A07E3C"/>
    <w:rsid w:val="00A10020"/>
    <w:rsid w:val="00A10A05"/>
    <w:rsid w:val="00A110E4"/>
    <w:rsid w:val="00A1268E"/>
    <w:rsid w:val="00A131A1"/>
    <w:rsid w:val="00A136DD"/>
    <w:rsid w:val="00A13BFC"/>
    <w:rsid w:val="00A14262"/>
    <w:rsid w:val="00A14394"/>
    <w:rsid w:val="00A15A32"/>
    <w:rsid w:val="00A16111"/>
    <w:rsid w:val="00A16141"/>
    <w:rsid w:val="00A17E15"/>
    <w:rsid w:val="00A214E1"/>
    <w:rsid w:val="00A21DD1"/>
    <w:rsid w:val="00A224E7"/>
    <w:rsid w:val="00A22548"/>
    <w:rsid w:val="00A23877"/>
    <w:rsid w:val="00A238CD"/>
    <w:rsid w:val="00A24D5A"/>
    <w:rsid w:val="00A269AD"/>
    <w:rsid w:val="00A26CC8"/>
    <w:rsid w:val="00A27FBD"/>
    <w:rsid w:val="00A31625"/>
    <w:rsid w:val="00A31F4D"/>
    <w:rsid w:val="00A3238C"/>
    <w:rsid w:val="00A339E0"/>
    <w:rsid w:val="00A340DF"/>
    <w:rsid w:val="00A34D1F"/>
    <w:rsid w:val="00A3549B"/>
    <w:rsid w:val="00A37C6F"/>
    <w:rsid w:val="00A40543"/>
    <w:rsid w:val="00A411A6"/>
    <w:rsid w:val="00A42A64"/>
    <w:rsid w:val="00A42B22"/>
    <w:rsid w:val="00A43B59"/>
    <w:rsid w:val="00A44D96"/>
    <w:rsid w:val="00A45EF5"/>
    <w:rsid w:val="00A46779"/>
    <w:rsid w:val="00A47255"/>
    <w:rsid w:val="00A47479"/>
    <w:rsid w:val="00A52772"/>
    <w:rsid w:val="00A53655"/>
    <w:rsid w:val="00A54A0D"/>
    <w:rsid w:val="00A54D28"/>
    <w:rsid w:val="00A55319"/>
    <w:rsid w:val="00A5531B"/>
    <w:rsid w:val="00A56E5C"/>
    <w:rsid w:val="00A57E8F"/>
    <w:rsid w:val="00A60285"/>
    <w:rsid w:val="00A616C9"/>
    <w:rsid w:val="00A618F9"/>
    <w:rsid w:val="00A622C3"/>
    <w:rsid w:val="00A628D8"/>
    <w:rsid w:val="00A63644"/>
    <w:rsid w:val="00A63BD5"/>
    <w:rsid w:val="00A65223"/>
    <w:rsid w:val="00A65959"/>
    <w:rsid w:val="00A65F92"/>
    <w:rsid w:val="00A678C2"/>
    <w:rsid w:val="00A67CE5"/>
    <w:rsid w:val="00A71E2E"/>
    <w:rsid w:val="00A72C1B"/>
    <w:rsid w:val="00A73D41"/>
    <w:rsid w:val="00A7430C"/>
    <w:rsid w:val="00A7491B"/>
    <w:rsid w:val="00A74C19"/>
    <w:rsid w:val="00A76BA8"/>
    <w:rsid w:val="00A776CA"/>
    <w:rsid w:val="00A816A0"/>
    <w:rsid w:val="00A81ABE"/>
    <w:rsid w:val="00A82F2C"/>
    <w:rsid w:val="00A87A47"/>
    <w:rsid w:val="00A90925"/>
    <w:rsid w:val="00A92105"/>
    <w:rsid w:val="00A92747"/>
    <w:rsid w:val="00A9440B"/>
    <w:rsid w:val="00A949A1"/>
    <w:rsid w:val="00A95745"/>
    <w:rsid w:val="00A961C9"/>
    <w:rsid w:val="00A9676F"/>
    <w:rsid w:val="00A97453"/>
    <w:rsid w:val="00AA2FC3"/>
    <w:rsid w:val="00AA3CA2"/>
    <w:rsid w:val="00AA4294"/>
    <w:rsid w:val="00AA7564"/>
    <w:rsid w:val="00AB2FDA"/>
    <w:rsid w:val="00AB3156"/>
    <w:rsid w:val="00AB38ED"/>
    <w:rsid w:val="00AB3995"/>
    <w:rsid w:val="00AB443F"/>
    <w:rsid w:val="00AB47A8"/>
    <w:rsid w:val="00AB4FD4"/>
    <w:rsid w:val="00AB51A1"/>
    <w:rsid w:val="00AB5E31"/>
    <w:rsid w:val="00AB6D40"/>
    <w:rsid w:val="00AB6F95"/>
    <w:rsid w:val="00AC00BE"/>
    <w:rsid w:val="00AC01DD"/>
    <w:rsid w:val="00AC08B5"/>
    <w:rsid w:val="00AC0F64"/>
    <w:rsid w:val="00AC1A93"/>
    <w:rsid w:val="00AC2693"/>
    <w:rsid w:val="00AC2AF9"/>
    <w:rsid w:val="00AC4A31"/>
    <w:rsid w:val="00AC4B3C"/>
    <w:rsid w:val="00AC4B98"/>
    <w:rsid w:val="00AC532E"/>
    <w:rsid w:val="00AC5794"/>
    <w:rsid w:val="00AC6E65"/>
    <w:rsid w:val="00AC79A2"/>
    <w:rsid w:val="00AC7B67"/>
    <w:rsid w:val="00AD0136"/>
    <w:rsid w:val="00AD07F8"/>
    <w:rsid w:val="00AD0DAF"/>
    <w:rsid w:val="00AD18F8"/>
    <w:rsid w:val="00AD20F4"/>
    <w:rsid w:val="00AD35CD"/>
    <w:rsid w:val="00AD713C"/>
    <w:rsid w:val="00AD7988"/>
    <w:rsid w:val="00AE0C38"/>
    <w:rsid w:val="00AE0C47"/>
    <w:rsid w:val="00AE39D9"/>
    <w:rsid w:val="00AE4681"/>
    <w:rsid w:val="00AE59E3"/>
    <w:rsid w:val="00AE7119"/>
    <w:rsid w:val="00AF1223"/>
    <w:rsid w:val="00AF1423"/>
    <w:rsid w:val="00AF154D"/>
    <w:rsid w:val="00AF28C1"/>
    <w:rsid w:val="00AF28F1"/>
    <w:rsid w:val="00AF298D"/>
    <w:rsid w:val="00AF34EA"/>
    <w:rsid w:val="00AF36F4"/>
    <w:rsid w:val="00AF3C12"/>
    <w:rsid w:val="00AF5ED5"/>
    <w:rsid w:val="00AF623A"/>
    <w:rsid w:val="00B03EFF"/>
    <w:rsid w:val="00B0553E"/>
    <w:rsid w:val="00B058F1"/>
    <w:rsid w:val="00B05A65"/>
    <w:rsid w:val="00B05DB2"/>
    <w:rsid w:val="00B06AA9"/>
    <w:rsid w:val="00B07DD9"/>
    <w:rsid w:val="00B10998"/>
    <w:rsid w:val="00B10A9B"/>
    <w:rsid w:val="00B110FB"/>
    <w:rsid w:val="00B11F61"/>
    <w:rsid w:val="00B1235B"/>
    <w:rsid w:val="00B12387"/>
    <w:rsid w:val="00B138CB"/>
    <w:rsid w:val="00B15301"/>
    <w:rsid w:val="00B15804"/>
    <w:rsid w:val="00B15AE8"/>
    <w:rsid w:val="00B1610C"/>
    <w:rsid w:val="00B166CA"/>
    <w:rsid w:val="00B16C4C"/>
    <w:rsid w:val="00B17E3B"/>
    <w:rsid w:val="00B203DA"/>
    <w:rsid w:val="00B21B3D"/>
    <w:rsid w:val="00B2267C"/>
    <w:rsid w:val="00B249C9"/>
    <w:rsid w:val="00B24CEB"/>
    <w:rsid w:val="00B3034B"/>
    <w:rsid w:val="00B30371"/>
    <w:rsid w:val="00B31D94"/>
    <w:rsid w:val="00B329CF"/>
    <w:rsid w:val="00B32C64"/>
    <w:rsid w:val="00B32F43"/>
    <w:rsid w:val="00B34DF8"/>
    <w:rsid w:val="00B3694E"/>
    <w:rsid w:val="00B36D2A"/>
    <w:rsid w:val="00B3775D"/>
    <w:rsid w:val="00B37D96"/>
    <w:rsid w:val="00B42386"/>
    <w:rsid w:val="00B42981"/>
    <w:rsid w:val="00B44153"/>
    <w:rsid w:val="00B4477C"/>
    <w:rsid w:val="00B44C50"/>
    <w:rsid w:val="00B45A82"/>
    <w:rsid w:val="00B45B12"/>
    <w:rsid w:val="00B45E07"/>
    <w:rsid w:val="00B464D9"/>
    <w:rsid w:val="00B479BE"/>
    <w:rsid w:val="00B47C21"/>
    <w:rsid w:val="00B5153F"/>
    <w:rsid w:val="00B519F6"/>
    <w:rsid w:val="00B5307B"/>
    <w:rsid w:val="00B536CA"/>
    <w:rsid w:val="00B53B02"/>
    <w:rsid w:val="00B5677F"/>
    <w:rsid w:val="00B577F3"/>
    <w:rsid w:val="00B57E80"/>
    <w:rsid w:val="00B60A0E"/>
    <w:rsid w:val="00B60C63"/>
    <w:rsid w:val="00B625BD"/>
    <w:rsid w:val="00B62705"/>
    <w:rsid w:val="00B62BC7"/>
    <w:rsid w:val="00B658CC"/>
    <w:rsid w:val="00B65A7F"/>
    <w:rsid w:val="00B65CC2"/>
    <w:rsid w:val="00B6660D"/>
    <w:rsid w:val="00B673E2"/>
    <w:rsid w:val="00B7004E"/>
    <w:rsid w:val="00B700F5"/>
    <w:rsid w:val="00B7147E"/>
    <w:rsid w:val="00B71E3A"/>
    <w:rsid w:val="00B739BC"/>
    <w:rsid w:val="00B740F9"/>
    <w:rsid w:val="00B7453F"/>
    <w:rsid w:val="00B75D77"/>
    <w:rsid w:val="00B75DEF"/>
    <w:rsid w:val="00B76072"/>
    <w:rsid w:val="00B7694A"/>
    <w:rsid w:val="00B76967"/>
    <w:rsid w:val="00B80321"/>
    <w:rsid w:val="00B80F6A"/>
    <w:rsid w:val="00B81A52"/>
    <w:rsid w:val="00B83AD4"/>
    <w:rsid w:val="00B83B53"/>
    <w:rsid w:val="00B8458F"/>
    <w:rsid w:val="00B8696C"/>
    <w:rsid w:val="00B86BDE"/>
    <w:rsid w:val="00B87EEB"/>
    <w:rsid w:val="00B914DC"/>
    <w:rsid w:val="00B92982"/>
    <w:rsid w:val="00B94317"/>
    <w:rsid w:val="00B958D3"/>
    <w:rsid w:val="00B95E8C"/>
    <w:rsid w:val="00B978CE"/>
    <w:rsid w:val="00BA0343"/>
    <w:rsid w:val="00BA042C"/>
    <w:rsid w:val="00BA1229"/>
    <w:rsid w:val="00BA1FD2"/>
    <w:rsid w:val="00BA3A6B"/>
    <w:rsid w:val="00BA42D7"/>
    <w:rsid w:val="00BA48D6"/>
    <w:rsid w:val="00BB0F61"/>
    <w:rsid w:val="00BB1B6D"/>
    <w:rsid w:val="00BB44AD"/>
    <w:rsid w:val="00BB5BB8"/>
    <w:rsid w:val="00BB6A8D"/>
    <w:rsid w:val="00BC0116"/>
    <w:rsid w:val="00BC2F62"/>
    <w:rsid w:val="00BC3EBB"/>
    <w:rsid w:val="00BC3F68"/>
    <w:rsid w:val="00BC4015"/>
    <w:rsid w:val="00BC6FD2"/>
    <w:rsid w:val="00BC7587"/>
    <w:rsid w:val="00BD020B"/>
    <w:rsid w:val="00BD05E4"/>
    <w:rsid w:val="00BD1C88"/>
    <w:rsid w:val="00BD1F7F"/>
    <w:rsid w:val="00BD3404"/>
    <w:rsid w:val="00BD3DF2"/>
    <w:rsid w:val="00BD4FB7"/>
    <w:rsid w:val="00BD5230"/>
    <w:rsid w:val="00BD5CC6"/>
    <w:rsid w:val="00BD622C"/>
    <w:rsid w:val="00BD69F7"/>
    <w:rsid w:val="00BD79B4"/>
    <w:rsid w:val="00BE04BB"/>
    <w:rsid w:val="00BE09DE"/>
    <w:rsid w:val="00BE0C76"/>
    <w:rsid w:val="00BE19B6"/>
    <w:rsid w:val="00BE1B66"/>
    <w:rsid w:val="00BE306A"/>
    <w:rsid w:val="00BE4714"/>
    <w:rsid w:val="00BE58EA"/>
    <w:rsid w:val="00BF11CF"/>
    <w:rsid w:val="00BF1C85"/>
    <w:rsid w:val="00BF2A20"/>
    <w:rsid w:val="00BF6B84"/>
    <w:rsid w:val="00BF728F"/>
    <w:rsid w:val="00BF7BFD"/>
    <w:rsid w:val="00C00771"/>
    <w:rsid w:val="00C00E12"/>
    <w:rsid w:val="00C0122D"/>
    <w:rsid w:val="00C014D2"/>
    <w:rsid w:val="00C02CE9"/>
    <w:rsid w:val="00C0454E"/>
    <w:rsid w:val="00C04AB5"/>
    <w:rsid w:val="00C04D60"/>
    <w:rsid w:val="00C04F68"/>
    <w:rsid w:val="00C050E6"/>
    <w:rsid w:val="00C05853"/>
    <w:rsid w:val="00C0620E"/>
    <w:rsid w:val="00C06D35"/>
    <w:rsid w:val="00C110F4"/>
    <w:rsid w:val="00C1138B"/>
    <w:rsid w:val="00C113D8"/>
    <w:rsid w:val="00C11EDE"/>
    <w:rsid w:val="00C1228D"/>
    <w:rsid w:val="00C12717"/>
    <w:rsid w:val="00C1296B"/>
    <w:rsid w:val="00C12C57"/>
    <w:rsid w:val="00C13403"/>
    <w:rsid w:val="00C14370"/>
    <w:rsid w:val="00C14847"/>
    <w:rsid w:val="00C20A83"/>
    <w:rsid w:val="00C22BA8"/>
    <w:rsid w:val="00C23824"/>
    <w:rsid w:val="00C23B5D"/>
    <w:rsid w:val="00C24FC8"/>
    <w:rsid w:val="00C2791F"/>
    <w:rsid w:val="00C304B5"/>
    <w:rsid w:val="00C30655"/>
    <w:rsid w:val="00C30823"/>
    <w:rsid w:val="00C31ED1"/>
    <w:rsid w:val="00C32D18"/>
    <w:rsid w:val="00C32DA2"/>
    <w:rsid w:val="00C3318B"/>
    <w:rsid w:val="00C33BB8"/>
    <w:rsid w:val="00C35A97"/>
    <w:rsid w:val="00C36014"/>
    <w:rsid w:val="00C3614C"/>
    <w:rsid w:val="00C37D4F"/>
    <w:rsid w:val="00C4100B"/>
    <w:rsid w:val="00C410DE"/>
    <w:rsid w:val="00C41A58"/>
    <w:rsid w:val="00C42504"/>
    <w:rsid w:val="00C42A01"/>
    <w:rsid w:val="00C43952"/>
    <w:rsid w:val="00C43E7E"/>
    <w:rsid w:val="00C44548"/>
    <w:rsid w:val="00C47376"/>
    <w:rsid w:val="00C47872"/>
    <w:rsid w:val="00C504C1"/>
    <w:rsid w:val="00C51764"/>
    <w:rsid w:val="00C52389"/>
    <w:rsid w:val="00C54742"/>
    <w:rsid w:val="00C54AB6"/>
    <w:rsid w:val="00C56D6D"/>
    <w:rsid w:val="00C62C1F"/>
    <w:rsid w:val="00C638B5"/>
    <w:rsid w:val="00C63ADD"/>
    <w:rsid w:val="00C669B0"/>
    <w:rsid w:val="00C70D17"/>
    <w:rsid w:val="00C7149F"/>
    <w:rsid w:val="00C71F10"/>
    <w:rsid w:val="00C74B11"/>
    <w:rsid w:val="00C7502B"/>
    <w:rsid w:val="00C76C80"/>
    <w:rsid w:val="00C81113"/>
    <w:rsid w:val="00C82753"/>
    <w:rsid w:val="00C82EAB"/>
    <w:rsid w:val="00C84B90"/>
    <w:rsid w:val="00C84EE3"/>
    <w:rsid w:val="00C87806"/>
    <w:rsid w:val="00C910F2"/>
    <w:rsid w:val="00C91239"/>
    <w:rsid w:val="00C92236"/>
    <w:rsid w:val="00C93370"/>
    <w:rsid w:val="00C94422"/>
    <w:rsid w:val="00C958E2"/>
    <w:rsid w:val="00C96235"/>
    <w:rsid w:val="00C96CED"/>
    <w:rsid w:val="00CA2FE5"/>
    <w:rsid w:val="00CA33B9"/>
    <w:rsid w:val="00CA3C0B"/>
    <w:rsid w:val="00CA536D"/>
    <w:rsid w:val="00CA56AA"/>
    <w:rsid w:val="00CA7949"/>
    <w:rsid w:val="00CB1425"/>
    <w:rsid w:val="00CB1532"/>
    <w:rsid w:val="00CB1621"/>
    <w:rsid w:val="00CB204F"/>
    <w:rsid w:val="00CB24AE"/>
    <w:rsid w:val="00CB276B"/>
    <w:rsid w:val="00CB4893"/>
    <w:rsid w:val="00CB5385"/>
    <w:rsid w:val="00CB7016"/>
    <w:rsid w:val="00CB79D4"/>
    <w:rsid w:val="00CB7C87"/>
    <w:rsid w:val="00CB7F85"/>
    <w:rsid w:val="00CC0689"/>
    <w:rsid w:val="00CC0DC7"/>
    <w:rsid w:val="00CC2413"/>
    <w:rsid w:val="00CC26A5"/>
    <w:rsid w:val="00CC3189"/>
    <w:rsid w:val="00CC32A6"/>
    <w:rsid w:val="00CC475E"/>
    <w:rsid w:val="00CC4CBF"/>
    <w:rsid w:val="00CC61ED"/>
    <w:rsid w:val="00CC74E0"/>
    <w:rsid w:val="00CC7E46"/>
    <w:rsid w:val="00CD1866"/>
    <w:rsid w:val="00CD310F"/>
    <w:rsid w:val="00CD3C44"/>
    <w:rsid w:val="00CD3F5A"/>
    <w:rsid w:val="00CD4F51"/>
    <w:rsid w:val="00CD5294"/>
    <w:rsid w:val="00CD5672"/>
    <w:rsid w:val="00CD6188"/>
    <w:rsid w:val="00CD61E0"/>
    <w:rsid w:val="00CE0D9A"/>
    <w:rsid w:val="00CE14CD"/>
    <w:rsid w:val="00CE1588"/>
    <w:rsid w:val="00CE2734"/>
    <w:rsid w:val="00CE2D0E"/>
    <w:rsid w:val="00CE3F0B"/>
    <w:rsid w:val="00CE4FF1"/>
    <w:rsid w:val="00CE72EB"/>
    <w:rsid w:val="00CE7305"/>
    <w:rsid w:val="00CF2664"/>
    <w:rsid w:val="00CF2E14"/>
    <w:rsid w:val="00CF4F70"/>
    <w:rsid w:val="00CF59F4"/>
    <w:rsid w:val="00CF622B"/>
    <w:rsid w:val="00CF6C3C"/>
    <w:rsid w:val="00D00507"/>
    <w:rsid w:val="00D01436"/>
    <w:rsid w:val="00D01D64"/>
    <w:rsid w:val="00D026A4"/>
    <w:rsid w:val="00D037B7"/>
    <w:rsid w:val="00D06202"/>
    <w:rsid w:val="00D07A85"/>
    <w:rsid w:val="00D102B1"/>
    <w:rsid w:val="00D1043D"/>
    <w:rsid w:val="00D10C99"/>
    <w:rsid w:val="00D10CA2"/>
    <w:rsid w:val="00D11224"/>
    <w:rsid w:val="00D12205"/>
    <w:rsid w:val="00D12D68"/>
    <w:rsid w:val="00D131BE"/>
    <w:rsid w:val="00D150A9"/>
    <w:rsid w:val="00D1657B"/>
    <w:rsid w:val="00D16699"/>
    <w:rsid w:val="00D17598"/>
    <w:rsid w:val="00D17AA9"/>
    <w:rsid w:val="00D215B2"/>
    <w:rsid w:val="00D2170B"/>
    <w:rsid w:val="00D2241C"/>
    <w:rsid w:val="00D22C10"/>
    <w:rsid w:val="00D230EE"/>
    <w:rsid w:val="00D244C7"/>
    <w:rsid w:val="00D24728"/>
    <w:rsid w:val="00D27BF5"/>
    <w:rsid w:val="00D27CB4"/>
    <w:rsid w:val="00D27F05"/>
    <w:rsid w:val="00D304B4"/>
    <w:rsid w:val="00D3165F"/>
    <w:rsid w:val="00D3241E"/>
    <w:rsid w:val="00D32CAB"/>
    <w:rsid w:val="00D3326A"/>
    <w:rsid w:val="00D33BDB"/>
    <w:rsid w:val="00D347FB"/>
    <w:rsid w:val="00D35D13"/>
    <w:rsid w:val="00D36E98"/>
    <w:rsid w:val="00D3764E"/>
    <w:rsid w:val="00D37A53"/>
    <w:rsid w:val="00D400DC"/>
    <w:rsid w:val="00D401F3"/>
    <w:rsid w:val="00D41E0D"/>
    <w:rsid w:val="00D42254"/>
    <w:rsid w:val="00D443D3"/>
    <w:rsid w:val="00D4523E"/>
    <w:rsid w:val="00D473DB"/>
    <w:rsid w:val="00D47792"/>
    <w:rsid w:val="00D50999"/>
    <w:rsid w:val="00D50B58"/>
    <w:rsid w:val="00D526C5"/>
    <w:rsid w:val="00D53295"/>
    <w:rsid w:val="00D542D4"/>
    <w:rsid w:val="00D54FDF"/>
    <w:rsid w:val="00D5512C"/>
    <w:rsid w:val="00D558EB"/>
    <w:rsid w:val="00D577C6"/>
    <w:rsid w:val="00D578F5"/>
    <w:rsid w:val="00D605AA"/>
    <w:rsid w:val="00D607D2"/>
    <w:rsid w:val="00D612E8"/>
    <w:rsid w:val="00D61E77"/>
    <w:rsid w:val="00D62892"/>
    <w:rsid w:val="00D63CC9"/>
    <w:rsid w:val="00D63FB3"/>
    <w:rsid w:val="00D6428C"/>
    <w:rsid w:val="00D6433D"/>
    <w:rsid w:val="00D655C5"/>
    <w:rsid w:val="00D65E05"/>
    <w:rsid w:val="00D70584"/>
    <w:rsid w:val="00D71AD0"/>
    <w:rsid w:val="00D71F5A"/>
    <w:rsid w:val="00D722EE"/>
    <w:rsid w:val="00D725ED"/>
    <w:rsid w:val="00D73024"/>
    <w:rsid w:val="00D73C78"/>
    <w:rsid w:val="00D741A2"/>
    <w:rsid w:val="00D7543C"/>
    <w:rsid w:val="00D75760"/>
    <w:rsid w:val="00D76E66"/>
    <w:rsid w:val="00D77F7F"/>
    <w:rsid w:val="00D8015C"/>
    <w:rsid w:val="00D804A0"/>
    <w:rsid w:val="00D80FCF"/>
    <w:rsid w:val="00D8166B"/>
    <w:rsid w:val="00D816C8"/>
    <w:rsid w:val="00D82DB0"/>
    <w:rsid w:val="00D83786"/>
    <w:rsid w:val="00D84917"/>
    <w:rsid w:val="00D8501D"/>
    <w:rsid w:val="00D8614A"/>
    <w:rsid w:val="00D8616E"/>
    <w:rsid w:val="00D87A1E"/>
    <w:rsid w:val="00D904AF"/>
    <w:rsid w:val="00D92DED"/>
    <w:rsid w:val="00D934D6"/>
    <w:rsid w:val="00D9445B"/>
    <w:rsid w:val="00D96A4C"/>
    <w:rsid w:val="00D96B5D"/>
    <w:rsid w:val="00D9717B"/>
    <w:rsid w:val="00D97355"/>
    <w:rsid w:val="00DA08A6"/>
    <w:rsid w:val="00DA0C76"/>
    <w:rsid w:val="00DA1DF2"/>
    <w:rsid w:val="00DA2618"/>
    <w:rsid w:val="00DA2B39"/>
    <w:rsid w:val="00DA30B3"/>
    <w:rsid w:val="00DA3852"/>
    <w:rsid w:val="00DA38E0"/>
    <w:rsid w:val="00DA74B0"/>
    <w:rsid w:val="00DA78E2"/>
    <w:rsid w:val="00DB0091"/>
    <w:rsid w:val="00DB1168"/>
    <w:rsid w:val="00DB194B"/>
    <w:rsid w:val="00DB219E"/>
    <w:rsid w:val="00DB288F"/>
    <w:rsid w:val="00DB2984"/>
    <w:rsid w:val="00DB3640"/>
    <w:rsid w:val="00DB3C8A"/>
    <w:rsid w:val="00DB54DA"/>
    <w:rsid w:val="00DB6296"/>
    <w:rsid w:val="00DB6C09"/>
    <w:rsid w:val="00DB6C44"/>
    <w:rsid w:val="00DB73C3"/>
    <w:rsid w:val="00DB7835"/>
    <w:rsid w:val="00DB79BF"/>
    <w:rsid w:val="00DC04E4"/>
    <w:rsid w:val="00DC07C6"/>
    <w:rsid w:val="00DC16DF"/>
    <w:rsid w:val="00DC1FB8"/>
    <w:rsid w:val="00DC2B30"/>
    <w:rsid w:val="00DC624E"/>
    <w:rsid w:val="00DC7A52"/>
    <w:rsid w:val="00DD1342"/>
    <w:rsid w:val="00DD1355"/>
    <w:rsid w:val="00DD1458"/>
    <w:rsid w:val="00DD1B5A"/>
    <w:rsid w:val="00DD2A93"/>
    <w:rsid w:val="00DD35B1"/>
    <w:rsid w:val="00DD3777"/>
    <w:rsid w:val="00DD411B"/>
    <w:rsid w:val="00DD466B"/>
    <w:rsid w:val="00DE0B77"/>
    <w:rsid w:val="00DE0C56"/>
    <w:rsid w:val="00DE17C3"/>
    <w:rsid w:val="00DE2742"/>
    <w:rsid w:val="00DE276F"/>
    <w:rsid w:val="00DE3ECC"/>
    <w:rsid w:val="00DE503A"/>
    <w:rsid w:val="00DE5706"/>
    <w:rsid w:val="00DE6778"/>
    <w:rsid w:val="00DF1396"/>
    <w:rsid w:val="00DF1522"/>
    <w:rsid w:val="00DF1917"/>
    <w:rsid w:val="00DF1C45"/>
    <w:rsid w:val="00DF30A0"/>
    <w:rsid w:val="00DF36B0"/>
    <w:rsid w:val="00DF3CAC"/>
    <w:rsid w:val="00DF460C"/>
    <w:rsid w:val="00E00C9F"/>
    <w:rsid w:val="00E01244"/>
    <w:rsid w:val="00E0315F"/>
    <w:rsid w:val="00E0445F"/>
    <w:rsid w:val="00E0572C"/>
    <w:rsid w:val="00E05E86"/>
    <w:rsid w:val="00E06166"/>
    <w:rsid w:val="00E07381"/>
    <w:rsid w:val="00E11DFC"/>
    <w:rsid w:val="00E11E88"/>
    <w:rsid w:val="00E162E8"/>
    <w:rsid w:val="00E16877"/>
    <w:rsid w:val="00E17D3B"/>
    <w:rsid w:val="00E2004B"/>
    <w:rsid w:val="00E20B5D"/>
    <w:rsid w:val="00E20CEC"/>
    <w:rsid w:val="00E2165D"/>
    <w:rsid w:val="00E2326E"/>
    <w:rsid w:val="00E251E1"/>
    <w:rsid w:val="00E259F9"/>
    <w:rsid w:val="00E26F47"/>
    <w:rsid w:val="00E275BB"/>
    <w:rsid w:val="00E2780B"/>
    <w:rsid w:val="00E27D95"/>
    <w:rsid w:val="00E27E98"/>
    <w:rsid w:val="00E30F39"/>
    <w:rsid w:val="00E31AE6"/>
    <w:rsid w:val="00E3201A"/>
    <w:rsid w:val="00E322AB"/>
    <w:rsid w:val="00E3330F"/>
    <w:rsid w:val="00E33646"/>
    <w:rsid w:val="00E346C8"/>
    <w:rsid w:val="00E35423"/>
    <w:rsid w:val="00E3581E"/>
    <w:rsid w:val="00E40279"/>
    <w:rsid w:val="00E448AA"/>
    <w:rsid w:val="00E45B74"/>
    <w:rsid w:val="00E45BEE"/>
    <w:rsid w:val="00E476E0"/>
    <w:rsid w:val="00E50280"/>
    <w:rsid w:val="00E50A7D"/>
    <w:rsid w:val="00E52FE8"/>
    <w:rsid w:val="00E5477D"/>
    <w:rsid w:val="00E54C93"/>
    <w:rsid w:val="00E567A9"/>
    <w:rsid w:val="00E5757C"/>
    <w:rsid w:val="00E576C4"/>
    <w:rsid w:val="00E578EB"/>
    <w:rsid w:val="00E60868"/>
    <w:rsid w:val="00E6414E"/>
    <w:rsid w:val="00E66385"/>
    <w:rsid w:val="00E67365"/>
    <w:rsid w:val="00E70D54"/>
    <w:rsid w:val="00E70D86"/>
    <w:rsid w:val="00E71BC3"/>
    <w:rsid w:val="00E72B84"/>
    <w:rsid w:val="00E73B37"/>
    <w:rsid w:val="00E75F8F"/>
    <w:rsid w:val="00E763AF"/>
    <w:rsid w:val="00E76604"/>
    <w:rsid w:val="00E774A3"/>
    <w:rsid w:val="00E80032"/>
    <w:rsid w:val="00E80578"/>
    <w:rsid w:val="00E80A79"/>
    <w:rsid w:val="00E812BC"/>
    <w:rsid w:val="00E81B95"/>
    <w:rsid w:val="00E81F62"/>
    <w:rsid w:val="00E82193"/>
    <w:rsid w:val="00E82368"/>
    <w:rsid w:val="00E82F80"/>
    <w:rsid w:val="00E83DF1"/>
    <w:rsid w:val="00E841E6"/>
    <w:rsid w:val="00E857D0"/>
    <w:rsid w:val="00E85848"/>
    <w:rsid w:val="00E86080"/>
    <w:rsid w:val="00E8737A"/>
    <w:rsid w:val="00E87753"/>
    <w:rsid w:val="00E878AA"/>
    <w:rsid w:val="00E903AA"/>
    <w:rsid w:val="00E90C9E"/>
    <w:rsid w:val="00E90D97"/>
    <w:rsid w:val="00E91130"/>
    <w:rsid w:val="00E91185"/>
    <w:rsid w:val="00E92E0E"/>
    <w:rsid w:val="00E93FCA"/>
    <w:rsid w:val="00E941B7"/>
    <w:rsid w:val="00E9504F"/>
    <w:rsid w:val="00E97C98"/>
    <w:rsid w:val="00EA019D"/>
    <w:rsid w:val="00EA22E6"/>
    <w:rsid w:val="00EA3598"/>
    <w:rsid w:val="00EA39F8"/>
    <w:rsid w:val="00EA3C9E"/>
    <w:rsid w:val="00EA3E26"/>
    <w:rsid w:val="00EA3ECD"/>
    <w:rsid w:val="00EA6B89"/>
    <w:rsid w:val="00EA7C08"/>
    <w:rsid w:val="00EB0F6A"/>
    <w:rsid w:val="00EB0F93"/>
    <w:rsid w:val="00EB1FFF"/>
    <w:rsid w:val="00EB454F"/>
    <w:rsid w:val="00EB61EA"/>
    <w:rsid w:val="00EB6851"/>
    <w:rsid w:val="00EC0007"/>
    <w:rsid w:val="00EC02A0"/>
    <w:rsid w:val="00EC04FF"/>
    <w:rsid w:val="00EC0792"/>
    <w:rsid w:val="00EC095C"/>
    <w:rsid w:val="00EC1A3E"/>
    <w:rsid w:val="00EC1CF9"/>
    <w:rsid w:val="00EC2838"/>
    <w:rsid w:val="00EC2FC8"/>
    <w:rsid w:val="00EC342A"/>
    <w:rsid w:val="00EC3A4C"/>
    <w:rsid w:val="00EC55AC"/>
    <w:rsid w:val="00EC5925"/>
    <w:rsid w:val="00ED0405"/>
    <w:rsid w:val="00ED178A"/>
    <w:rsid w:val="00ED34C3"/>
    <w:rsid w:val="00ED4A54"/>
    <w:rsid w:val="00ED4E4C"/>
    <w:rsid w:val="00ED567A"/>
    <w:rsid w:val="00ED5F48"/>
    <w:rsid w:val="00ED6AB1"/>
    <w:rsid w:val="00EE03C7"/>
    <w:rsid w:val="00EE0C5F"/>
    <w:rsid w:val="00EE22BA"/>
    <w:rsid w:val="00EE2A97"/>
    <w:rsid w:val="00EE3925"/>
    <w:rsid w:val="00EE3A1F"/>
    <w:rsid w:val="00EE4296"/>
    <w:rsid w:val="00EE4CAB"/>
    <w:rsid w:val="00EE5532"/>
    <w:rsid w:val="00EE6799"/>
    <w:rsid w:val="00EE76AA"/>
    <w:rsid w:val="00EF0A96"/>
    <w:rsid w:val="00EF1263"/>
    <w:rsid w:val="00EF18D4"/>
    <w:rsid w:val="00EF2E4B"/>
    <w:rsid w:val="00EF2E8F"/>
    <w:rsid w:val="00EF406B"/>
    <w:rsid w:val="00EF444A"/>
    <w:rsid w:val="00EF5158"/>
    <w:rsid w:val="00EF61C1"/>
    <w:rsid w:val="00EF6C11"/>
    <w:rsid w:val="00EF7160"/>
    <w:rsid w:val="00EF7DFF"/>
    <w:rsid w:val="00F0004C"/>
    <w:rsid w:val="00F01D63"/>
    <w:rsid w:val="00F05A7F"/>
    <w:rsid w:val="00F05B11"/>
    <w:rsid w:val="00F061A3"/>
    <w:rsid w:val="00F06B6D"/>
    <w:rsid w:val="00F071F3"/>
    <w:rsid w:val="00F10387"/>
    <w:rsid w:val="00F107A7"/>
    <w:rsid w:val="00F111AD"/>
    <w:rsid w:val="00F118D8"/>
    <w:rsid w:val="00F12269"/>
    <w:rsid w:val="00F125C4"/>
    <w:rsid w:val="00F151DB"/>
    <w:rsid w:val="00F1724A"/>
    <w:rsid w:val="00F20046"/>
    <w:rsid w:val="00F20B9C"/>
    <w:rsid w:val="00F20EF5"/>
    <w:rsid w:val="00F2230E"/>
    <w:rsid w:val="00F228F8"/>
    <w:rsid w:val="00F234F4"/>
    <w:rsid w:val="00F2397A"/>
    <w:rsid w:val="00F24F06"/>
    <w:rsid w:val="00F25715"/>
    <w:rsid w:val="00F25E26"/>
    <w:rsid w:val="00F2622E"/>
    <w:rsid w:val="00F30C41"/>
    <w:rsid w:val="00F312B7"/>
    <w:rsid w:val="00F322F5"/>
    <w:rsid w:val="00F33030"/>
    <w:rsid w:val="00F33B95"/>
    <w:rsid w:val="00F3421C"/>
    <w:rsid w:val="00F343E6"/>
    <w:rsid w:val="00F356F5"/>
    <w:rsid w:val="00F3589F"/>
    <w:rsid w:val="00F36BD5"/>
    <w:rsid w:val="00F36FD9"/>
    <w:rsid w:val="00F37A36"/>
    <w:rsid w:val="00F407AF"/>
    <w:rsid w:val="00F40AAC"/>
    <w:rsid w:val="00F4189A"/>
    <w:rsid w:val="00F424C8"/>
    <w:rsid w:val="00F43CA2"/>
    <w:rsid w:val="00F441F1"/>
    <w:rsid w:val="00F4452A"/>
    <w:rsid w:val="00F4464D"/>
    <w:rsid w:val="00F44811"/>
    <w:rsid w:val="00F46D93"/>
    <w:rsid w:val="00F47273"/>
    <w:rsid w:val="00F50114"/>
    <w:rsid w:val="00F50198"/>
    <w:rsid w:val="00F51DAA"/>
    <w:rsid w:val="00F527FD"/>
    <w:rsid w:val="00F52BCD"/>
    <w:rsid w:val="00F54F4E"/>
    <w:rsid w:val="00F5577B"/>
    <w:rsid w:val="00F5578D"/>
    <w:rsid w:val="00F55EB7"/>
    <w:rsid w:val="00F55FA3"/>
    <w:rsid w:val="00F5682C"/>
    <w:rsid w:val="00F56A1B"/>
    <w:rsid w:val="00F56B99"/>
    <w:rsid w:val="00F572F6"/>
    <w:rsid w:val="00F5793F"/>
    <w:rsid w:val="00F57EE3"/>
    <w:rsid w:val="00F604E9"/>
    <w:rsid w:val="00F6141E"/>
    <w:rsid w:val="00F61752"/>
    <w:rsid w:val="00F622A4"/>
    <w:rsid w:val="00F64400"/>
    <w:rsid w:val="00F64529"/>
    <w:rsid w:val="00F66008"/>
    <w:rsid w:val="00F679C1"/>
    <w:rsid w:val="00F70650"/>
    <w:rsid w:val="00F70C73"/>
    <w:rsid w:val="00F72445"/>
    <w:rsid w:val="00F72979"/>
    <w:rsid w:val="00F72A52"/>
    <w:rsid w:val="00F72C13"/>
    <w:rsid w:val="00F73106"/>
    <w:rsid w:val="00F7385F"/>
    <w:rsid w:val="00F75E0F"/>
    <w:rsid w:val="00F771C9"/>
    <w:rsid w:val="00F805F3"/>
    <w:rsid w:val="00F816A5"/>
    <w:rsid w:val="00F82317"/>
    <w:rsid w:val="00F8236A"/>
    <w:rsid w:val="00F82545"/>
    <w:rsid w:val="00F82DB8"/>
    <w:rsid w:val="00F834F2"/>
    <w:rsid w:val="00F8535C"/>
    <w:rsid w:val="00F8607E"/>
    <w:rsid w:val="00F86490"/>
    <w:rsid w:val="00F864BE"/>
    <w:rsid w:val="00F914DC"/>
    <w:rsid w:val="00F9161D"/>
    <w:rsid w:val="00F922BA"/>
    <w:rsid w:val="00F92408"/>
    <w:rsid w:val="00F9274F"/>
    <w:rsid w:val="00F92BC1"/>
    <w:rsid w:val="00F94618"/>
    <w:rsid w:val="00F94CF9"/>
    <w:rsid w:val="00F95410"/>
    <w:rsid w:val="00F95569"/>
    <w:rsid w:val="00F9620D"/>
    <w:rsid w:val="00F965B3"/>
    <w:rsid w:val="00F96AE1"/>
    <w:rsid w:val="00F9739C"/>
    <w:rsid w:val="00FA032B"/>
    <w:rsid w:val="00FA402C"/>
    <w:rsid w:val="00FA5255"/>
    <w:rsid w:val="00FA5319"/>
    <w:rsid w:val="00FA5577"/>
    <w:rsid w:val="00FA7300"/>
    <w:rsid w:val="00FA797F"/>
    <w:rsid w:val="00FB0434"/>
    <w:rsid w:val="00FB0CA0"/>
    <w:rsid w:val="00FB362D"/>
    <w:rsid w:val="00FB38A5"/>
    <w:rsid w:val="00FB43E0"/>
    <w:rsid w:val="00FB46B2"/>
    <w:rsid w:val="00FB47B0"/>
    <w:rsid w:val="00FB4BFB"/>
    <w:rsid w:val="00FB4CAB"/>
    <w:rsid w:val="00FB54A4"/>
    <w:rsid w:val="00FB6E8F"/>
    <w:rsid w:val="00FC2541"/>
    <w:rsid w:val="00FC42AD"/>
    <w:rsid w:val="00FC5424"/>
    <w:rsid w:val="00FC64E8"/>
    <w:rsid w:val="00FC73D9"/>
    <w:rsid w:val="00FC7B6C"/>
    <w:rsid w:val="00FD00A4"/>
    <w:rsid w:val="00FD0575"/>
    <w:rsid w:val="00FD073B"/>
    <w:rsid w:val="00FD0CF5"/>
    <w:rsid w:val="00FD1475"/>
    <w:rsid w:val="00FD38F5"/>
    <w:rsid w:val="00FD668D"/>
    <w:rsid w:val="00FD6AB4"/>
    <w:rsid w:val="00FD7335"/>
    <w:rsid w:val="00FE1BA8"/>
    <w:rsid w:val="00FE2854"/>
    <w:rsid w:val="00FE2BB9"/>
    <w:rsid w:val="00FE4EB5"/>
    <w:rsid w:val="00FE519A"/>
    <w:rsid w:val="00FE53D8"/>
    <w:rsid w:val="00FE5905"/>
    <w:rsid w:val="00FE59AB"/>
    <w:rsid w:val="00FE788D"/>
    <w:rsid w:val="00FE799D"/>
    <w:rsid w:val="00FF04B8"/>
    <w:rsid w:val="00FF094B"/>
    <w:rsid w:val="00FF0D21"/>
    <w:rsid w:val="00FF2989"/>
    <w:rsid w:val="00FF2B6F"/>
    <w:rsid w:val="00FF3474"/>
    <w:rsid w:val="00FF50CC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15FE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16C"/>
  </w:style>
  <w:style w:type="paragraph" w:styleId="Heading1">
    <w:name w:val="heading 1"/>
    <w:basedOn w:val="Normal"/>
    <w:next w:val="Normal"/>
    <w:link w:val="Heading1Char"/>
    <w:uiPriority w:val="9"/>
    <w:qFormat/>
    <w:rsid w:val="006B0E27"/>
    <w:pPr>
      <w:keepNext/>
      <w:numPr>
        <w:numId w:val="1"/>
      </w:numPr>
      <w:suppressAutoHyphens/>
      <w:spacing w:after="115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2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A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762A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56F5"/>
    <w:rPr>
      <w:color w:val="0000FF" w:themeColor="hyperlink"/>
      <w:u w:val="single"/>
    </w:rPr>
  </w:style>
  <w:style w:type="character" w:customStyle="1" w:styleId="shorttext">
    <w:name w:val="short_text"/>
    <w:basedOn w:val="DefaultParagraphFont"/>
    <w:rsid w:val="00231CEA"/>
  </w:style>
  <w:style w:type="paragraph" w:styleId="Header">
    <w:name w:val="header"/>
    <w:basedOn w:val="Normal"/>
    <w:link w:val="HeaderChar"/>
    <w:unhideWhenUsed/>
    <w:rsid w:val="00BD3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D3DF2"/>
  </w:style>
  <w:style w:type="paragraph" w:styleId="Footer">
    <w:name w:val="footer"/>
    <w:basedOn w:val="Normal"/>
    <w:link w:val="FooterChar"/>
    <w:uiPriority w:val="99"/>
    <w:unhideWhenUsed/>
    <w:rsid w:val="00BD3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DF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2165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2165D"/>
    <w:rPr>
      <w:rFonts w:ascii="Consolas" w:hAnsi="Consolas"/>
      <w:sz w:val="20"/>
      <w:szCs w:val="20"/>
    </w:rPr>
  </w:style>
  <w:style w:type="table" w:customStyle="1" w:styleId="PlainTable2">
    <w:name w:val="Plain Table 2"/>
    <w:basedOn w:val="TableNormal"/>
    <w:uiPriority w:val="42"/>
    <w:rsid w:val="003C5E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F72C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C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2C13"/>
    <w:rPr>
      <w:vertAlign w:val="superscript"/>
    </w:rPr>
  </w:style>
  <w:style w:type="character" w:customStyle="1" w:styleId="Mention1">
    <w:name w:val="Mention1"/>
    <w:basedOn w:val="DefaultParagraphFont"/>
    <w:uiPriority w:val="99"/>
    <w:semiHidden/>
    <w:unhideWhenUsed/>
    <w:rsid w:val="00BC2F62"/>
    <w:rPr>
      <w:color w:val="2B579A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5718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18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18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18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188F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B5E8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6B0E27"/>
    <w:rPr>
      <w:rFonts w:ascii="Times New Roman" w:eastAsia="Times New Roman" w:hAnsi="Times New Roman" w:cs="Times New Roman"/>
      <w:b/>
      <w:smallCaps/>
      <w:sz w:val="20"/>
      <w:szCs w:val="20"/>
      <w:lang w:eastAsia="zh-CN"/>
    </w:rPr>
  </w:style>
  <w:style w:type="character" w:styleId="Emphasis">
    <w:name w:val="Emphasis"/>
    <w:qFormat/>
    <w:rsid w:val="006B0E27"/>
    <w:rPr>
      <w:i/>
      <w:iCs/>
    </w:rPr>
  </w:style>
  <w:style w:type="paragraph" w:customStyle="1" w:styleId="JSKReferenceItem">
    <w:name w:val="JSK Reference Item"/>
    <w:basedOn w:val="Normal"/>
    <w:rsid w:val="006B0E27"/>
    <w:pPr>
      <w:numPr>
        <w:numId w:val="5"/>
      </w:numPr>
      <w:suppressAutoHyphens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eastAsia="zh-CN"/>
    </w:rPr>
  </w:style>
  <w:style w:type="paragraph" w:styleId="Bibliography">
    <w:name w:val="Bibliography"/>
    <w:basedOn w:val="Normal"/>
    <w:next w:val="Normal"/>
    <w:uiPriority w:val="37"/>
    <w:unhideWhenUsed/>
    <w:rsid w:val="00461241"/>
    <w:pPr>
      <w:spacing w:after="160" w:line="256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B0A0D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74A3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F33030"/>
  </w:style>
  <w:style w:type="table" w:customStyle="1" w:styleId="TableGrid1">
    <w:name w:val="Table Grid1"/>
    <w:basedOn w:val="TableNormal"/>
    <w:next w:val="TableGrid"/>
    <w:rsid w:val="003A63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qFormat/>
    <w:rsid w:val="00B44153"/>
    <w:pPr>
      <w:spacing w:after="0" w:line="480" w:lineRule="auto"/>
      <w:ind w:firstLine="426"/>
      <w:jc w:val="both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Default">
    <w:name w:val="Default"/>
    <w:rsid w:val="009C52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716C"/>
  </w:style>
  <w:style w:type="paragraph" w:styleId="Heading1">
    <w:name w:val="heading 1"/>
    <w:basedOn w:val="Normal"/>
    <w:next w:val="Normal"/>
    <w:link w:val="Heading1Char"/>
    <w:uiPriority w:val="9"/>
    <w:qFormat/>
    <w:rsid w:val="006B0E27"/>
    <w:pPr>
      <w:keepNext/>
      <w:numPr>
        <w:numId w:val="1"/>
      </w:numPr>
      <w:suppressAutoHyphens/>
      <w:spacing w:after="115" w:line="240" w:lineRule="auto"/>
      <w:jc w:val="center"/>
      <w:outlineLvl w:val="0"/>
    </w:pPr>
    <w:rPr>
      <w:rFonts w:ascii="Times New Roman" w:eastAsia="Times New Roman" w:hAnsi="Times New Roman" w:cs="Times New Roman"/>
      <w:b/>
      <w:smallCap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2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A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762A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356F5"/>
    <w:rPr>
      <w:color w:val="0000FF" w:themeColor="hyperlink"/>
      <w:u w:val="single"/>
    </w:rPr>
  </w:style>
  <w:style w:type="character" w:customStyle="1" w:styleId="shorttext">
    <w:name w:val="short_text"/>
    <w:basedOn w:val="DefaultParagraphFont"/>
    <w:rsid w:val="00231CEA"/>
  </w:style>
  <w:style w:type="paragraph" w:styleId="Header">
    <w:name w:val="header"/>
    <w:basedOn w:val="Normal"/>
    <w:link w:val="HeaderChar"/>
    <w:unhideWhenUsed/>
    <w:rsid w:val="00BD3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D3DF2"/>
  </w:style>
  <w:style w:type="paragraph" w:styleId="Footer">
    <w:name w:val="footer"/>
    <w:basedOn w:val="Normal"/>
    <w:link w:val="FooterChar"/>
    <w:uiPriority w:val="99"/>
    <w:unhideWhenUsed/>
    <w:rsid w:val="00BD3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DF2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2165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2165D"/>
    <w:rPr>
      <w:rFonts w:ascii="Consolas" w:hAnsi="Consolas"/>
      <w:sz w:val="20"/>
      <w:szCs w:val="20"/>
    </w:rPr>
  </w:style>
  <w:style w:type="table" w:customStyle="1" w:styleId="PlainTable2">
    <w:name w:val="Plain Table 2"/>
    <w:basedOn w:val="TableNormal"/>
    <w:uiPriority w:val="42"/>
    <w:rsid w:val="003C5E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F72C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72C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72C13"/>
    <w:rPr>
      <w:vertAlign w:val="superscript"/>
    </w:rPr>
  </w:style>
  <w:style w:type="character" w:customStyle="1" w:styleId="Mention1">
    <w:name w:val="Mention1"/>
    <w:basedOn w:val="DefaultParagraphFont"/>
    <w:uiPriority w:val="99"/>
    <w:semiHidden/>
    <w:unhideWhenUsed/>
    <w:rsid w:val="00BC2F62"/>
    <w:rPr>
      <w:color w:val="2B579A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5718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18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18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18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188F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B5E8C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6B0E27"/>
    <w:rPr>
      <w:rFonts w:ascii="Times New Roman" w:eastAsia="Times New Roman" w:hAnsi="Times New Roman" w:cs="Times New Roman"/>
      <w:b/>
      <w:smallCaps/>
      <w:sz w:val="20"/>
      <w:szCs w:val="20"/>
      <w:lang w:eastAsia="zh-CN"/>
    </w:rPr>
  </w:style>
  <w:style w:type="character" w:styleId="Emphasis">
    <w:name w:val="Emphasis"/>
    <w:qFormat/>
    <w:rsid w:val="006B0E27"/>
    <w:rPr>
      <w:i/>
      <w:iCs/>
    </w:rPr>
  </w:style>
  <w:style w:type="paragraph" w:customStyle="1" w:styleId="JSKReferenceItem">
    <w:name w:val="JSK Reference Item"/>
    <w:basedOn w:val="Normal"/>
    <w:rsid w:val="006B0E27"/>
    <w:pPr>
      <w:numPr>
        <w:numId w:val="5"/>
      </w:numPr>
      <w:suppressAutoHyphens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eastAsia="zh-CN"/>
    </w:rPr>
  </w:style>
  <w:style w:type="paragraph" w:styleId="Bibliography">
    <w:name w:val="Bibliography"/>
    <w:basedOn w:val="Normal"/>
    <w:next w:val="Normal"/>
    <w:uiPriority w:val="37"/>
    <w:unhideWhenUsed/>
    <w:rsid w:val="00461241"/>
    <w:pPr>
      <w:spacing w:after="160" w:line="256" w:lineRule="auto"/>
    </w:pPr>
    <w:rPr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B0A0D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74A3"/>
    <w:rPr>
      <w:color w:val="605E5C"/>
      <w:shd w:val="clear" w:color="auto" w:fill="E1DFDD"/>
    </w:rPr>
  </w:style>
  <w:style w:type="character" w:customStyle="1" w:styleId="ListParagraphChar">
    <w:name w:val="List Paragraph Char"/>
    <w:link w:val="ListParagraph"/>
    <w:uiPriority w:val="34"/>
    <w:locked/>
    <w:rsid w:val="00F33030"/>
  </w:style>
  <w:style w:type="table" w:customStyle="1" w:styleId="TableGrid1">
    <w:name w:val="Table Grid1"/>
    <w:basedOn w:val="TableNormal"/>
    <w:next w:val="TableGrid"/>
    <w:rsid w:val="003A63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qFormat/>
    <w:rsid w:val="00B44153"/>
    <w:pPr>
      <w:spacing w:after="0" w:line="480" w:lineRule="auto"/>
      <w:ind w:firstLine="426"/>
      <w:jc w:val="both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Default">
    <w:name w:val="Default"/>
    <w:rsid w:val="009C52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4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emf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emf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JURNAL%20KAPAL\5.%20Februari%202017\Template%20Jurnal%20Kapal%20Yang%20Bar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BV18</b:Tag>
    <b:SourceType>BookSection</b:SourceType>
    <b:Guid>{4F52116E-0464-466E-8C7D-2E31E2CE9D22}</b:Guid>
    <b:Author>
      <b:Author>
        <b:NameList>
          <b:Person>
            <b:Last>BV</b:Last>
          </b:Person>
        </b:NameList>
      </b:Author>
    </b:Author>
    <b:Title>NR 467</b:Title>
    <b:BookTitle>Rules for the Classification of Steel Ships Part B, Chapter 3, Section 2</b:BookTitle>
    <b:Year>2018</b:Year>
    <b:RefOrder>8</b:RefOrder>
  </b:Source>
  <b:Source>
    <b:Tag>IMO931</b:Tag>
    <b:SourceType>BookSection</b:SourceType>
    <b:Guid>{F5FDA939-9A15-4F14-974D-9F5484297AE5}</b:Guid>
    <b:Author>
      <b:Author>
        <b:NameList>
          <b:Person>
            <b:Last>IMO</b:Last>
          </b:Person>
        </b:NameList>
      </b:Author>
    </b:Author>
    <b:Title>A749(18) Chapter 3.1 General Intact Stability Criteria For All Ships</b:Title>
    <b:Year>1993</b:Year>
    <b:BookTitle>Resolution A749(18)</b:BookTitle>
    <b:Pages>264</b:Pages>
    <b:RefOrder>4</b:RefOrder>
  </b:Source>
  <b:Source>
    <b:Tag>Rul02</b:Tag>
    <b:SourceType>BookSection</b:SourceType>
    <b:Guid>{73F0E897-41FD-41AD-978F-EB61C615F8EA}</b:Guid>
    <b:Author>
      <b:Author>
        <b:NameList>
          <b:Person>
            <b:Last>BV</b:Last>
          </b:Person>
        </b:NameList>
      </b:Author>
    </b:Author>
    <b:Title>NR 396 Chapter 2 Buoyancy, Stability and Subdivision</b:Title>
    <b:BookTitle>Rules for The Classification of High Speed Craft</b:BookTitle>
    <b:Year>2002</b:Year>
    <b:Pages>25</b:Pages>
    <b:RefOrder>7</b:RefOrder>
  </b:Source>
  <b:Source>
    <b:Tag>Res15</b:Tag>
    <b:SourceType>JournalArticle</b:SourceType>
    <b:Guid>{C680B1B0-4078-4C31-B29F-0C60B3894456}</b:Guid>
    <b:Title>Analisa Kekuatan Konstruksi Memanjang Stabilitas Dan Olah Gerak (Seakeeping) Kapal KMP. Lema Ro-ro 750 GT Untuk Pelayaran Sorong-Waigeo</b:Title>
    <b:Year>2015</b:Year>
    <b:Author>
      <b:Author>
        <b:NameList>
          <b:Person>
            <b:Last>Prakoso</b:Last>
            <b:First>Resha</b:First>
            <b:Middle>Buddy</b:Middle>
          </b:Person>
        </b:NameList>
      </b:Author>
    </b:Author>
    <b:JournalName>Program Studi S1 Teknik Perkapalan UNDIP Semarang</b:JournalName>
    <b:RefOrder>3</b:RefOrder>
  </b:Source>
  <b:Source>
    <b:Tag>Dim15</b:Tag>
    <b:SourceType>JournalArticle</b:SourceType>
    <b:Guid>{3019A779-130B-4B4D-8562-379FE2341C20}</b:Guid>
    <b:Author>
      <b:Author>
        <b:NameList>
          <b:Person>
            <b:Last>Dimas Berifka Brillin</b:Last>
            <b:First>Agoes</b:First>
            <b:Middle>Santoso, dan Irfan Syarif Arief</b:Middle>
          </b:Person>
        </b:NameList>
      </b:Author>
    </b:Author>
    <b:Title>Analisa Seakeeping pada Offshore Supply Vessel 56 Meter</b:Title>
    <b:Year>2015</b:Year>
    <b:Volume>4</b:Volume>
    <b:RefOrder>2</b:RefOrder>
  </b:Source>
  <b:Source>
    <b:Tag>Kir10</b:Tag>
    <b:SourceType>JournalArticle</b:SourceType>
    <b:Guid>{AA95D36C-9FC6-4A91-83DD-8C8840A54DCF}</b:Guid>
    <b:Title>Analisa Teknis Stabilitas Dan Olah Gerak Kapal Patrol Speed Boat Grass Carp Di Perairan Rawa Pening Jawa Tengah</b:Title>
    <b:Year>2010</b:Year>
    <b:JournalName>KAPAL</b:JournalName>
    <b:Pages>1-14</b:Pages>
    <b:Volume>7</b:Volume>
    <b:Author>
      <b:Author>
        <b:NameList>
          <b:Person>
            <b:Last>Kiryanto</b:Last>
          </b:Person>
        </b:NameList>
      </b:Author>
    </b:Author>
    <b:RefOrder>11</b:RefOrder>
  </b:Source>
  <b:Source>
    <b:Tag>Iqb15</b:Tag>
    <b:SourceType>JournalArticle</b:SourceType>
    <b:Guid>{0CE6594F-B2C9-4CC0-849F-132908386D06}</b:Guid>
    <b:Author>
      <b:Author>
        <b:NameList>
          <b:Person>
            <b:Last>Rindo</b:Last>
            <b:First>Iqbal</b:First>
            <b:Middle>Muhammad and Good</b:Middle>
          </b:Person>
        </b:NameList>
      </b:Author>
    </b:Author>
    <b:Title>Optimasi Bentuk Demihull Kapal Katamaran Untuk Meningkatkan Kualitas Seakeeping</b:Title>
    <b:JournalName>KAPAL</b:JournalName>
    <b:Year>2015</b:Year>
    <b:Pages>1-6</b:Pages>
    <b:Volume>12</b:Volume>
    <b:RefOrder>12</b:RefOrder>
  </b:Source>
  <b:Source>
    <b:Tag>Cap101</b:Tag>
    <b:SourceType>JournalArticle</b:SourceType>
    <b:Guid>{C65D07BE-5D16-441D-8515-80C68CCB6C5C}</b:Guid>
    <b:Author>
      <b:Author>
        <b:NameList>
          <b:Person>
            <b:Last>Mar</b:Last>
            <b:First>Captain</b:First>
            <b:Middle>Albertus Hardjanto M.</b:Middle>
          </b:Person>
        </b:NameList>
      </b:Author>
    </b:Author>
    <b:Title>Pengaruh Kelebihan dan Pergeseran Muatan Di Atas Kapal Terhadap Stabilitas Kapal</b:Title>
    <b:JournalName>Jurnal Aplikasi Pelayaran dan Kepelabuhan</b:JournalName>
    <b:Year>2010</b:Year>
    <b:Pages>1-17</b:Pages>
    <b:Volume>1</b:Volume>
    <b:RefOrder>1</b:RefOrder>
  </b:Source>
  <b:Source>
    <b:Tag>NOR</b:Tag>
    <b:SourceType>JournalArticle</b:SourceType>
    <b:Guid>{293F5233-13DD-416D-9654-C3B382C8582A}</b:Guid>
    <b:Author>
      <b:Author>
        <b:NameList>
          <b:Person>
            <b:Last>NORDFORSK'87</b:Last>
          </b:Person>
        </b:NameList>
      </b:Author>
    </b:Author>
    <b:Title>The Nordic Cooperative Project, Seakeeping Performance in a Seaway, Trondheim, Norway : MARINTEK</b:Title>
    <b:RefOrder>5</b:RefOrder>
  </b:Source>
  <b:Source>
    <b:Tag>Tob18</b:Tag>
    <b:SourceType>Book</b:SourceType>
    <b:Guid>{6D1B9DB5-E730-488C-B02F-919CAE5DA726}</b:Guid>
    <b:Author>
      <b:Author>
        <b:NameList>
          <b:Person>
            <b:Last>Tobing</b:Last>
            <b:First>Christabel</b:First>
            <b:Middle>Giovanny</b:Middle>
          </b:Person>
        </b:NameList>
      </b:Author>
    </b:Author>
    <b:Title>Analisa Stabilitas Dan Olah Gerak Kapal Pada Motor Ferry Horizon Star Setelah Dikonversi Dari Offshore Supply Vessel Menjadi Passenger Ship</b:Title>
    <b:Year>2018</b:Year>
    <b:RefOrder>6</b:RefOrder>
  </b:Source>
  <b:Source>
    <b:Tag>BMK18</b:Tag>
    <b:SourceType>InternetSite</b:SourceType>
    <b:Guid>{CC8E9880-34EC-4169-B37A-C7557C7A8A68}</b:Guid>
    <b:Title>Prakiraan Tinggi Gelombang</b:Title>
    <b:Author>
      <b:Author>
        <b:NameList>
          <b:Person>
            <b:Last>BMKG</b:Last>
          </b:Person>
        </b:NameList>
      </b:Author>
    </b:Author>
    <b:YearAccessed>2018</b:YearAccessed>
    <b:MonthAccessed>Mei</b:MonthAccessed>
    <b:DayAccessed>21</b:DayAccessed>
    <b:URL>http://peta-maritim.bmkg.go.id/static/</b:URL>
    <b:RefOrder>9</b:RefOrder>
  </b:Source>
  <b:Source>
    <b:Tag>Bry64</b:Tag>
    <b:SourceType>Book</b:SourceType>
    <b:Guid>{EAD3372A-C385-4515-B62F-44F2E3F1202B}</b:Guid>
    <b:Title>Ship Stability For Mates and Masters</b:Title>
    <b:Year>1964</b:Year>
    <b:Author>
      <b:Author>
        <b:NameList>
          <b:Person>
            <b:Last>Derrett</b:Last>
            <b:First>Bryan</b:First>
            <b:Middle>Barrass and D.R.</b:Middle>
          </b:Person>
        </b:NameList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B9230503-73D8-4EB0-A2CE-1794C7E68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Jurnal Kapal Yang Baru</Template>
  <TotalTime>137</TotalTime>
  <Pages>6</Pages>
  <Words>2414</Words>
  <Characters>13760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ismail - [2010]</cp:lastModifiedBy>
  <cp:revision>9</cp:revision>
  <cp:lastPrinted>2018-07-18T02:21:00Z</cp:lastPrinted>
  <dcterms:created xsi:type="dcterms:W3CDTF">2018-11-19T04:00:00Z</dcterms:created>
  <dcterms:modified xsi:type="dcterms:W3CDTF">2018-11-21T07:48:00Z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f3f4a066-1bd2-3c19-aeda-84c648fd33d0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